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E5AB6B" w14:textId="5F728134" w:rsidR="001B0315" w:rsidRDefault="001B0315"/>
    <w:p w14:paraId="1242C451" w14:textId="38F1BE36" w:rsidR="00D100DA" w:rsidRPr="001B0315" w:rsidRDefault="00D100DA" w:rsidP="001B0315">
      <w:pPr>
        <w:jc w:val="center"/>
        <w:rPr>
          <w:b/>
          <w:bCs/>
          <w:sz w:val="44"/>
          <w:szCs w:val="44"/>
        </w:rPr>
      </w:pPr>
      <w:r w:rsidRPr="001B0315">
        <w:rPr>
          <w:b/>
          <w:bCs/>
          <w:sz w:val="44"/>
          <w:szCs w:val="44"/>
        </w:rPr>
        <w:t>KNOW YOUR CUSTOMER</w:t>
      </w:r>
      <w:r w:rsidR="001B0315" w:rsidRPr="001B0315">
        <w:rPr>
          <w:b/>
          <w:bCs/>
          <w:sz w:val="44"/>
          <w:szCs w:val="44"/>
        </w:rPr>
        <w:t xml:space="preserve"> (KYC)</w:t>
      </w:r>
      <w:r w:rsidRPr="001B0315">
        <w:rPr>
          <w:b/>
          <w:bCs/>
          <w:sz w:val="44"/>
          <w:szCs w:val="44"/>
        </w:rPr>
        <w:t>: INDIVIDUALS</w:t>
      </w:r>
    </w:p>
    <w:p w14:paraId="2C47A56C" w14:textId="71EEE26D" w:rsidR="00D100DA" w:rsidRDefault="00FF5430" w:rsidP="00D100DA">
      <w:pPr>
        <w:jc w:val="center"/>
      </w:pP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413135A" wp14:editId="2CD95611">
                <wp:simplePos x="0" y="0"/>
                <wp:positionH relativeFrom="column">
                  <wp:posOffset>1670050</wp:posOffset>
                </wp:positionH>
                <wp:positionV relativeFrom="paragraph">
                  <wp:posOffset>140335</wp:posOffset>
                </wp:positionV>
                <wp:extent cx="3409950" cy="260350"/>
                <wp:effectExtent l="0" t="0" r="19050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2603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  <a:alpha val="3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092E1" w14:textId="5840CD4C" w:rsidR="003110AF" w:rsidRPr="00143926" w:rsidRDefault="003110AF" w:rsidP="00143926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1313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1.5pt;margin-top:11.05pt;width:268.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" fillcolor="#c1f0c7 [662]">
                <v:fill opacity="19789f"/>
                <v:textbox>
                  <w:txbxContent>
                    <w:p w14:paraId="603092E1" w14:textId="5840CD4C" w:rsidR="003110AF" w:rsidRPr="00143926" w:rsidRDefault="003110AF" w:rsidP="00143926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14E750" w14:textId="3761A232" w:rsidR="00D100DA" w:rsidRDefault="003110AF" w:rsidP="000B3B04">
      <w:pPr>
        <w:ind w:right="-897"/>
      </w:pPr>
      <w:r w:rsidRPr="00FF5430">
        <w:rPr>
          <w:b/>
          <w:bCs/>
        </w:rPr>
        <w:t>Title</w:t>
      </w:r>
      <w:r>
        <w:t>:</w:t>
      </w:r>
      <w:r w:rsidR="00D100DA">
        <w:t xml:space="preserve"> </w:t>
      </w:r>
      <w:sdt>
        <w:sdtPr>
          <w:rPr>
            <w:b/>
            <w:bCs/>
          </w:rPr>
          <w:alias w:val="Title"/>
          <w:tag w:val="Title"/>
          <w:id w:val="1736114023"/>
          <w:placeholder>
            <w:docPart w:val="DefaultPlaceholder_-1854013438"/>
          </w:placeholder>
          <w15:color w:val="0000FF"/>
          <w:dropDownList>
            <w:listItem w:displayText="Select" w:value="Select"/>
            <w:listItem w:displayText="Ms." w:value="Ms."/>
            <w:listItem w:displayText="Mrs." w:value="Mrs."/>
            <w:listItem w:displayText="Miss" w:value="Miss"/>
            <w:listItem w:displayText="Mr." w:value="Mr."/>
            <w:listItem w:displayText="Dr." w:value="Dr."/>
          </w:dropDownList>
        </w:sdtPr>
        <w:sdtEndPr/>
        <w:sdtContent>
          <w:r w:rsidR="000B3B04">
            <w:rPr>
              <w:b/>
              <w:bCs/>
            </w:rPr>
            <w:t>Select</w:t>
          </w:r>
        </w:sdtContent>
      </w:sdt>
      <w:r w:rsidR="00E6610D">
        <w:tab/>
      </w:r>
      <w:r w:rsidR="005E1814" w:rsidRPr="00FF5430">
        <w:rPr>
          <w:b/>
          <w:bCs/>
        </w:rPr>
        <w:t>Full Name</w:t>
      </w:r>
      <w:r w:rsidR="005E1814">
        <w:t xml:space="preserve">: </w:t>
      </w:r>
      <w:r w:rsidRPr="00FF5430">
        <w:rPr>
          <w:b/>
          <w:bCs/>
        </w:rPr>
        <w:t>Gender</w:t>
      </w:r>
      <w:r>
        <w:t xml:space="preserve">: </w:t>
      </w:r>
      <w:sdt>
        <w:sdtPr>
          <w:rPr>
            <w:b/>
            <w:bCs/>
          </w:rPr>
          <w:alias w:val="Gender"/>
          <w:tag w:val="Gender"/>
          <w:id w:val="1986820944"/>
          <w:placeholder>
            <w:docPart w:val="FEF9A5B6FEFD4B6288ED1367DC765DFA"/>
          </w:placeholder>
          <w15:color w:val="0000FF"/>
          <w:comboBox>
            <w:listItem w:displayText="Select" w:value="Select"/>
            <w:listItem w:displayText="Male" w:value="Male"/>
            <w:listItem w:displayText="Female" w:value="Female"/>
          </w:comboBox>
        </w:sdtPr>
        <w:sdtEndPr/>
        <w:sdtContent>
          <w:r w:rsidR="00134D03">
            <w:rPr>
              <w:b/>
              <w:bCs/>
            </w:rPr>
            <w:t>Select</w:t>
          </w:r>
        </w:sdtContent>
      </w:sdt>
      <w:r>
        <w:t xml:space="preserve">    </w:t>
      </w:r>
    </w:p>
    <w:p w14:paraId="241F1DDF" w14:textId="6C36B3A9" w:rsidR="00D100DA" w:rsidRDefault="003110AF" w:rsidP="00D100DA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D9C23F8" wp14:editId="537FE6A9">
                <wp:simplePos x="0" y="0"/>
                <wp:positionH relativeFrom="column">
                  <wp:posOffset>3638550</wp:posOffset>
                </wp:positionH>
                <wp:positionV relativeFrom="paragraph">
                  <wp:posOffset>142240</wp:posOffset>
                </wp:positionV>
                <wp:extent cx="2635250" cy="285750"/>
                <wp:effectExtent l="0" t="0" r="12700" b="19050"/>
                <wp:wrapSquare wrapText="bothSides"/>
                <wp:docPr id="15999211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  <a:alpha val="3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4938AD" w14:textId="39825698" w:rsidR="003110AF" w:rsidRPr="00143926" w:rsidRDefault="003110AF" w:rsidP="003110A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C23F8" id="_x0000_s1027" type="#_x0000_t202" style="position:absolute;margin-left:286.5pt;margin-top:11.2pt;width:207.5pt;height:22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" fillcolor="#c1f0c7 [662]">
                <v:fill opacity="19789f"/>
                <v:textbox>
                  <w:txbxContent>
                    <w:p w14:paraId="184938AD" w14:textId="39825698" w:rsidR="003110AF" w:rsidRPr="00143926" w:rsidRDefault="003110AF" w:rsidP="003110A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CEBA3E8" w14:textId="1D29EB5B" w:rsidR="00D100DA" w:rsidRDefault="003110AF" w:rsidP="00D100DA">
      <w:r w:rsidRPr="000B3B04">
        <w:rPr>
          <w:b/>
          <w:bCs/>
        </w:rPr>
        <w:t>Date of Birth:</w:t>
      </w:r>
      <w:r>
        <w:t xml:space="preserve"> </w:t>
      </w:r>
      <w:sdt>
        <w:sdtPr>
          <w:id w:val="843746382"/>
          <w:placeholder>
            <w:docPart w:val="64EA2B47F56A430E87E3B96BF1522A49"/>
          </w:placeholder>
          <w:showingPlcHdr/>
          <w15:color w:val="993300"/>
          <w:date>
            <w:dateFormat w:val="dd/MM/yyyy"/>
            <w:lid w:val="en-BW"/>
            <w:storeMappedDataAs w:val="dateTime"/>
            <w:calendar w:val="gregorian"/>
          </w:date>
        </w:sdtPr>
        <w:sdtEndPr/>
        <w:sdtContent>
          <w:r w:rsidRPr="00800C89">
            <w:rPr>
              <w:rStyle w:val="PlaceholderText"/>
            </w:rPr>
            <w:t>Click or tap to enter a date.</w:t>
          </w:r>
        </w:sdtContent>
      </w:sdt>
      <w:r>
        <w:t xml:space="preserve">           </w:t>
      </w:r>
      <w:r w:rsidRPr="000B3B04">
        <w:rPr>
          <w:b/>
          <w:bCs/>
        </w:rPr>
        <w:t>Place of Birth</w:t>
      </w:r>
      <w:r>
        <w:t xml:space="preserve">:    </w:t>
      </w:r>
    </w:p>
    <w:p w14:paraId="123A0437" w14:textId="75802F2E" w:rsidR="003110AF" w:rsidRDefault="003110AF" w:rsidP="00D100DA"/>
    <w:p w14:paraId="0C911AFA" w14:textId="55E0F527" w:rsidR="00641630" w:rsidRDefault="00641630" w:rsidP="00D100DA">
      <w:r w:rsidRPr="000B3B04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7254B80" wp14:editId="79D164F1">
                <wp:simplePos x="0" y="0"/>
                <wp:positionH relativeFrom="column">
                  <wp:posOffset>3638550</wp:posOffset>
                </wp:positionH>
                <wp:positionV relativeFrom="paragraph">
                  <wp:posOffset>5080</wp:posOffset>
                </wp:positionV>
                <wp:extent cx="2635250" cy="285750"/>
                <wp:effectExtent l="0" t="0" r="12700" b="19050"/>
                <wp:wrapSquare wrapText="bothSides"/>
                <wp:docPr id="10540639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  <a:alpha val="3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73F45" w14:textId="07E6A819" w:rsidR="00641630" w:rsidRPr="00143926" w:rsidRDefault="00641630" w:rsidP="00641630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54B80" id="_x0000_s1028" type="#_x0000_t202" style="position:absolute;margin-left:286.5pt;margin-top:.4pt;width:207.5pt;height:22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" fillcolor="#c1f0c7 [662]">
                <v:fill opacity="19789f"/>
                <v:textbox>
                  <w:txbxContent>
                    <w:p w14:paraId="7B273F45" w14:textId="07E6A819" w:rsidR="00641630" w:rsidRPr="00143926" w:rsidRDefault="00641630" w:rsidP="00641630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B3B04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5DFD194" wp14:editId="7E23B8C2">
                <wp:simplePos x="0" y="0"/>
                <wp:positionH relativeFrom="column">
                  <wp:posOffset>704850</wp:posOffset>
                </wp:positionH>
                <wp:positionV relativeFrom="paragraph">
                  <wp:posOffset>17780</wp:posOffset>
                </wp:positionV>
                <wp:extent cx="1993900" cy="285750"/>
                <wp:effectExtent l="0" t="0" r="25400" b="19050"/>
                <wp:wrapSquare wrapText="bothSides"/>
                <wp:docPr id="8911496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  <a:alpha val="3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7FD5AC" w14:textId="77777777" w:rsidR="003110AF" w:rsidRPr="00FC442A" w:rsidRDefault="003110AF" w:rsidP="009041A1">
                            <w:pPr>
                              <w:ind w:right="-2558"/>
                              <w:rPr>
                                <w:color w:val="C1F0C7" w:themeColor="accent3" w:themeTint="33"/>
                                <w14:textFill>
                                  <w14:solidFill>
                                    <w14:schemeClr w14:val="accent3">
                                      <w14:alpha w14:val="90000"/>
                                      <w14:lumMod w14:val="20000"/>
                                      <w14:lumOff w14:val="8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FD194" id="_x0000_s1029" type="#_x0000_t202" style="position:absolute;margin-left:55.5pt;margin-top:1.4pt;width:157pt;height:22.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" fillcolor="#c1f0c7 [662]">
                <v:fill opacity="19789f"/>
                <v:textbox>
                  <w:txbxContent>
                    <w:p w14:paraId="347FD5AC" w14:textId="77777777" w:rsidR="003110AF" w:rsidRPr="00FC442A" w:rsidRDefault="003110AF" w:rsidP="009041A1">
                      <w:pPr>
                        <w:ind w:right="-2558"/>
                        <w:rPr>
                          <w:color w:val="C1F0C7" w:themeColor="accent3" w:themeTint="33"/>
                          <w14:textFill>
                            <w14:solidFill>
                              <w14:schemeClr w14:val="accent3">
                                <w14:alpha w14:val="90000"/>
                                <w14:lumMod w14:val="20000"/>
                                <w14:lumOff w14:val="8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10AF" w:rsidRPr="000B3B04">
        <w:rPr>
          <w:b/>
          <w:bCs/>
        </w:rPr>
        <w:t>Omang</w:t>
      </w:r>
      <w:r w:rsidR="003110AF">
        <w:t xml:space="preserve"> / </w:t>
      </w:r>
      <w:r w:rsidRPr="000B3B04">
        <w:rPr>
          <w:b/>
          <w:bCs/>
        </w:rPr>
        <w:t>Nationality</w:t>
      </w:r>
      <w:r>
        <w:t xml:space="preserve">: </w:t>
      </w:r>
    </w:p>
    <w:p w14:paraId="2A15FFD3" w14:textId="1C923246" w:rsidR="003110AF" w:rsidRDefault="00641630" w:rsidP="000B3B04">
      <w:pPr>
        <w:ind w:right="-897"/>
      </w:pPr>
      <w:r w:rsidRPr="000B3B04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F90CEDA" wp14:editId="37746127">
                <wp:simplePos x="0" y="0"/>
                <wp:positionH relativeFrom="column">
                  <wp:posOffset>0</wp:posOffset>
                </wp:positionH>
                <wp:positionV relativeFrom="paragraph">
                  <wp:posOffset>254635</wp:posOffset>
                </wp:positionV>
                <wp:extent cx="6273800" cy="285750"/>
                <wp:effectExtent l="0" t="0" r="12700" b="19050"/>
                <wp:wrapSquare wrapText="bothSides"/>
                <wp:docPr id="11557999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285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  <a:alpha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C013C1" w14:textId="1592420A" w:rsidR="00641630" w:rsidRPr="00641630" w:rsidRDefault="00641630" w:rsidP="00641630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641630">
                              <w:rPr>
                                <w:b/>
                                <w:bCs/>
                                <w:lang w:val="en-US"/>
                              </w:rPr>
                              <w:t>ADDRESS AND CONTACT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0CEDA" id="_x0000_s1030" type="#_x0000_t202" style="position:absolute;margin-left:0;margin-top:20.05pt;width:494pt;height:22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" fillcolor="#dceaf7 [351]">
                <v:fill opacity="26214f"/>
                <v:textbox>
                  <w:txbxContent>
                    <w:p w14:paraId="65C013C1" w14:textId="1592420A" w:rsidR="00641630" w:rsidRPr="00641630" w:rsidRDefault="00641630" w:rsidP="00641630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641630">
                        <w:rPr>
                          <w:b/>
                          <w:bCs/>
                          <w:lang w:val="en-US"/>
                        </w:rPr>
                        <w:t>ADDRESS AND CONTACT DETAILS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10AF" w:rsidRPr="000B3B04">
        <w:rPr>
          <w:b/>
          <w:bCs/>
        </w:rPr>
        <w:t>Passport</w:t>
      </w:r>
      <w:r w:rsidR="003110AF">
        <w:t xml:space="preserve">: </w:t>
      </w:r>
    </w:p>
    <w:p w14:paraId="5624F3B9" w14:textId="53F92206" w:rsidR="00641630" w:rsidRDefault="00641630" w:rsidP="00D100DA"/>
    <w:p w14:paraId="5D2B6B4B" w14:textId="179B2436" w:rsidR="00641630" w:rsidRPr="000B3B04" w:rsidRDefault="00794BC3" w:rsidP="00D100DA">
      <w:pPr>
        <w:rPr>
          <w:b/>
          <w:bCs/>
        </w:rPr>
      </w:pPr>
      <w:r w:rsidRPr="000B3B04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7718B0A" wp14:editId="5E2EF399">
                <wp:simplePos x="0" y="0"/>
                <wp:positionH relativeFrom="column">
                  <wp:posOffset>781050</wp:posOffset>
                </wp:positionH>
                <wp:positionV relativeFrom="paragraph">
                  <wp:posOffset>5715</wp:posOffset>
                </wp:positionV>
                <wp:extent cx="5492750" cy="285750"/>
                <wp:effectExtent l="0" t="0" r="12700" b="19050"/>
                <wp:wrapSquare wrapText="bothSides"/>
                <wp:docPr id="10608411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2857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1A5947" w14:textId="43A9E79B" w:rsidR="00794BC3" w:rsidRPr="00143926" w:rsidRDefault="00794BC3" w:rsidP="00794BC3">
                            <w:pPr>
                              <w:rPr>
                                <w:color w:val="000000"/>
                                <w:lang w:val="en-GB"/>
                                <w14:textFill>
                                  <w14:solidFill>
                                    <w14:srgbClr w14:val="000000">
                                      <w14:alpha w14:val="8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18B0A" id="_x0000_s1031" type="#_x0000_t202" style="position:absolute;margin-left:61.5pt;margin-top:.45pt;width:432.5pt;height:22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" fillcolor="white [3201]" strokecolor="black [3200]" strokeweight="1pt">
                <v:textbox>
                  <w:txbxContent>
                    <w:p w14:paraId="741A5947" w14:textId="43A9E79B" w:rsidR="00794BC3" w:rsidRPr="00143926" w:rsidRDefault="00794BC3" w:rsidP="00794BC3">
                      <w:pPr>
                        <w:rPr>
                          <w:color w:val="000000"/>
                          <w:lang w:val="en-GB"/>
                          <w14:textFill>
                            <w14:solidFill>
                              <w14:srgbClr w14:val="000000">
                                <w14:alpha w14:val="80000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41630" w:rsidRPr="000B3B04">
        <w:rPr>
          <w:b/>
          <w:bCs/>
        </w:rPr>
        <w:t xml:space="preserve">Physical </w:t>
      </w:r>
    </w:p>
    <w:p w14:paraId="12937662" w14:textId="3E313E01" w:rsidR="00794BC3" w:rsidRDefault="00794BC3" w:rsidP="00D100DA">
      <w:r w:rsidRPr="000B3B04">
        <w:rPr>
          <w:b/>
          <w:bCs/>
        </w:rPr>
        <w:t>Address</w:t>
      </w:r>
      <w:r>
        <w:t>:</w:t>
      </w:r>
    </w:p>
    <w:p w14:paraId="0AB26B08" w14:textId="7A4C9429" w:rsidR="00641630" w:rsidRDefault="00794BC3" w:rsidP="00D100DA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5DE2AAE" wp14:editId="133087E6">
                <wp:simplePos x="0" y="0"/>
                <wp:positionH relativeFrom="column">
                  <wp:posOffset>774700</wp:posOffset>
                </wp:positionH>
                <wp:positionV relativeFrom="paragraph">
                  <wp:posOffset>133985</wp:posOffset>
                </wp:positionV>
                <wp:extent cx="1993900" cy="285750"/>
                <wp:effectExtent l="0" t="0" r="25400" b="19050"/>
                <wp:wrapSquare wrapText="bothSides"/>
                <wp:docPr id="1947558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2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70C62" w14:textId="2F55C73E" w:rsidR="00794BC3" w:rsidRPr="00143926" w:rsidRDefault="00794BC3" w:rsidP="00794BC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E2AAE" id="_x0000_s1032" type="#_x0000_t202" style="position:absolute;margin-left:61pt;margin-top:10.55pt;width:157pt;height:22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" fillcolor="#fae2d5 [661]">
                <v:fill opacity="13107f"/>
                <v:textbox>
                  <w:txbxContent>
                    <w:p w14:paraId="16B70C62" w14:textId="2F55C73E" w:rsidR="00794BC3" w:rsidRPr="00143926" w:rsidRDefault="00794BC3" w:rsidP="00794BC3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31FC2AA" wp14:editId="44A06E9C">
                <wp:simplePos x="0" y="0"/>
                <wp:positionH relativeFrom="column">
                  <wp:posOffset>3638550</wp:posOffset>
                </wp:positionH>
                <wp:positionV relativeFrom="paragraph">
                  <wp:posOffset>133985</wp:posOffset>
                </wp:positionV>
                <wp:extent cx="2635250" cy="285750"/>
                <wp:effectExtent l="0" t="0" r="12700" b="19050"/>
                <wp:wrapSquare wrapText="bothSides"/>
                <wp:docPr id="233221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0" cy="285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2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71FA7" w14:textId="54E3A196" w:rsidR="00794BC3" w:rsidRPr="00143926" w:rsidRDefault="00794BC3" w:rsidP="00794BC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FC2AA" id="_x0000_s1033" type="#_x0000_t202" style="position:absolute;margin-left:286.5pt;margin-top:10.55pt;width:207.5pt;height:2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" fillcolor="#fae2d5 [661]">
                <v:fill opacity="13107f"/>
                <v:textbox>
                  <w:txbxContent>
                    <w:p w14:paraId="5BA71FA7" w14:textId="54E3A196" w:rsidR="00794BC3" w:rsidRPr="00143926" w:rsidRDefault="00794BC3" w:rsidP="00794BC3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ED04C1" w14:textId="7BCC4570" w:rsidR="00794BC3" w:rsidRDefault="00641630" w:rsidP="00D100DA">
      <w:r w:rsidRPr="000B3B04">
        <w:rPr>
          <w:b/>
          <w:bCs/>
        </w:rPr>
        <w:t>Village</w:t>
      </w:r>
      <w:r>
        <w:t>/</w:t>
      </w:r>
      <w:r w:rsidR="00794BC3">
        <w:t xml:space="preserve"> </w:t>
      </w:r>
      <w:r w:rsidR="00794BC3" w:rsidRPr="000B3B04">
        <w:rPr>
          <w:b/>
          <w:bCs/>
        </w:rPr>
        <w:t>Country</w:t>
      </w:r>
      <w:r w:rsidR="00794BC3">
        <w:t xml:space="preserve">: </w:t>
      </w:r>
    </w:p>
    <w:p w14:paraId="76AB4C61" w14:textId="002EEE6D" w:rsidR="00641630" w:rsidRDefault="00641630" w:rsidP="00D100DA">
      <w:r w:rsidRPr="000B3B04">
        <w:rPr>
          <w:b/>
          <w:bCs/>
        </w:rPr>
        <w:t>Town</w:t>
      </w:r>
      <w:r>
        <w:t>/</w:t>
      </w:r>
      <w:r w:rsidRPr="000B3B04">
        <w:rPr>
          <w:b/>
          <w:bCs/>
        </w:rPr>
        <w:t>City</w:t>
      </w:r>
      <w:r>
        <w:t>:</w:t>
      </w:r>
      <w:r>
        <w:tab/>
      </w:r>
      <w:r w:rsidR="00794BC3">
        <w:t xml:space="preserve">      </w:t>
      </w:r>
    </w:p>
    <w:p w14:paraId="1F81B1BD" w14:textId="77777777" w:rsidR="00794BC3" w:rsidRDefault="00794BC3" w:rsidP="00D100DA"/>
    <w:p w14:paraId="50A82059" w14:textId="01BA334C" w:rsidR="00794BC3" w:rsidRPr="000B3B04" w:rsidRDefault="00794BC3" w:rsidP="00794BC3">
      <w:pPr>
        <w:rPr>
          <w:b/>
          <w:bCs/>
        </w:rPr>
      </w:pPr>
      <w:r w:rsidRPr="000B3B04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2BBF497E" wp14:editId="692F925A">
                <wp:simplePos x="0" y="0"/>
                <wp:positionH relativeFrom="column">
                  <wp:posOffset>781050</wp:posOffset>
                </wp:positionH>
                <wp:positionV relativeFrom="paragraph">
                  <wp:posOffset>4445</wp:posOffset>
                </wp:positionV>
                <wp:extent cx="5492750" cy="285750"/>
                <wp:effectExtent l="0" t="0" r="12700" b="19050"/>
                <wp:wrapSquare wrapText="bothSides"/>
                <wp:docPr id="3984430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285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2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0EEDC" w14:textId="5B5C13B0" w:rsidR="00794BC3" w:rsidRPr="00143926" w:rsidRDefault="00794BC3" w:rsidP="00794BC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F497E" id="_x0000_s1034" type="#_x0000_t202" style="position:absolute;margin-left:61.5pt;margin-top:.35pt;width:432.5pt;height:22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" fillcolor="#fae2d5 [661]">
                <v:fill opacity="13107f"/>
                <v:textbox>
                  <w:txbxContent>
                    <w:p w14:paraId="1C10EEDC" w14:textId="5B5C13B0" w:rsidR="00794BC3" w:rsidRPr="00143926" w:rsidRDefault="00794BC3" w:rsidP="00794BC3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B3B04">
        <w:rPr>
          <w:b/>
          <w:bCs/>
        </w:rPr>
        <w:t xml:space="preserve">Postal </w:t>
      </w:r>
    </w:p>
    <w:p w14:paraId="5CEDD989" w14:textId="77777777" w:rsidR="00794BC3" w:rsidRDefault="00794BC3" w:rsidP="00794BC3">
      <w:r w:rsidRPr="000B3B04">
        <w:rPr>
          <w:b/>
          <w:bCs/>
        </w:rPr>
        <w:t>Address</w:t>
      </w:r>
      <w:r>
        <w:t>:</w:t>
      </w:r>
    </w:p>
    <w:p w14:paraId="50E37F1C" w14:textId="33E2E4B2" w:rsidR="00FF41EA" w:rsidRDefault="00FF41EA" w:rsidP="00D100DA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E781998" wp14:editId="08E0B4E7">
                <wp:simplePos x="0" y="0"/>
                <wp:positionH relativeFrom="column">
                  <wp:posOffset>1098550</wp:posOffset>
                </wp:positionH>
                <wp:positionV relativeFrom="paragraph">
                  <wp:posOffset>139065</wp:posOffset>
                </wp:positionV>
                <wp:extent cx="1993900" cy="285750"/>
                <wp:effectExtent l="0" t="0" r="25400" b="19050"/>
                <wp:wrapSquare wrapText="bothSides"/>
                <wp:docPr id="6411047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2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623E4" w14:textId="77777777" w:rsidR="00794BC3" w:rsidRDefault="00794BC3" w:rsidP="00794BC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81998" id="_x0000_s1035" type="#_x0000_t202" style="position:absolute;margin-left:86.5pt;margin-top:10.95pt;width:157pt;height:22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" fillcolor="#fae2d5 [661]">
                <v:fill opacity="13107f"/>
                <v:textbox>
                  <w:txbxContent>
                    <w:p w14:paraId="210623E4" w14:textId="77777777" w:rsidR="00794BC3" w:rsidRDefault="00794BC3" w:rsidP="00794BC3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F916341" wp14:editId="72AFD775">
                <wp:simplePos x="0" y="0"/>
                <wp:positionH relativeFrom="column">
                  <wp:posOffset>4279900</wp:posOffset>
                </wp:positionH>
                <wp:positionV relativeFrom="paragraph">
                  <wp:posOffset>132715</wp:posOffset>
                </wp:positionV>
                <wp:extent cx="1993900" cy="285750"/>
                <wp:effectExtent l="0" t="0" r="25400" b="19050"/>
                <wp:wrapSquare wrapText="bothSides"/>
                <wp:docPr id="18181238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2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1B7634" w14:textId="06F9B87E" w:rsidR="00FF41EA" w:rsidRPr="00143926" w:rsidRDefault="00FF41EA" w:rsidP="00FF41EA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16341" id="_x0000_s1036" type="#_x0000_t202" style="position:absolute;margin-left:337pt;margin-top:10.45pt;width:157pt;height:22.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" fillcolor="#fae2d5 [661]">
                <v:fill opacity="13107f"/>
                <v:textbox>
                  <w:txbxContent>
                    <w:p w14:paraId="791B7634" w14:textId="06F9B87E" w:rsidR="00FF41EA" w:rsidRPr="00143926" w:rsidRDefault="00FF41EA" w:rsidP="00FF41EA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3744F70" w14:textId="62ACB341" w:rsidR="00FF41EA" w:rsidRDefault="008E7834" w:rsidP="00FF41EA">
      <w:sdt>
        <w:sdtPr>
          <w:id w:val="-1542352621"/>
          <w:placeholder>
            <w:docPart w:val="DefaultPlaceholder_-1854013438"/>
          </w:placeholder>
          <w15:color w:val="FF0000"/>
          <w15:appearance w15:val="tags"/>
          <w:comboBox>
            <w:listItem w:displayText="Contact 1" w:value="Contact 1"/>
            <w:listItem w:displayText="Mobile" w:value="Mobile"/>
            <w:listItem w:displayText="Home Tel" w:value="Home Tel"/>
            <w:listItem w:displayText="Work Tel" w:value="Work Tel"/>
          </w:comboBox>
        </w:sdtPr>
        <w:sdtEndPr/>
        <w:sdtContent>
          <w:r w:rsidR="00FF41EA">
            <w:t>Contact 1</w:t>
          </w:r>
        </w:sdtContent>
      </w:sdt>
      <w:r w:rsidR="00FF41EA">
        <w:t xml:space="preserve">  </w:t>
      </w:r>
      <w:sdt>
        <w:sdtPr>
          <w:id w:val="986063598"/>
          <w:placeholder>
            <w:docPart w:val="B0DAF66DBD64432CB2704179AE45447A"/>
          </w:placeholder>
          <w15:color w:val="FF6600"/>
          <w15:appearance w15:val="tags"/>
          <w:comboBox>
            <w:listItem w:displayText="Contact 2" w:value="Contact 2"/>
            <w:listItem w:displayText="Mobile" w:value="Mobile"/>
            <w:listItem w:displayText="Home Tel" w:value="Home Tel"/>
            <w:listItem w:displayText="Work Tel" w:value="Work Tel"/>
          </w:comboBox>
        </w:sdtPr>
        <w:sdtEndPr/>
        <w:sdtContent>
          <w:r w:rsidR="00FF41EA">
            <w:t>Contact 2</w:t>
          </w:r>
        </w:sdtContent>
      </w:sdt>
      <w:r w:rsidR="00FF41EA">
        <w:t xml:space="preserve"> </w:t>
      </w:r>
    </w:p>
    <w:p w14:paraId="2EB469A5" w14:textId="28DC9381" w:rsidR="00FF41EA" w:rsidRDefault="00FF41EA" w:rsidP="00FF41EA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9A0742A" wp14:editId="21FBCB15">
                <wp:simplePos x="0" y="0"/>
                <wp:positionH relativeFrom="column">
                  <wp:posOffset>3638550</wp:posOffset>
                </wp:positionH>
                <wp:positionV relativeFrom="paragraph">
                  <wp:posOffset>112395</wp:posOffset>
                </wp:positionV>
                <wp:extent cx="2635250" cy="285750"/>
                <wp:effectExtent l="0" t="0" r="12700" b="19050"/>
                <wp:wrapSquare wrapText="bothSides"/>
                <wp:docPr id="4820351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0" cy="285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2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CC193F" w14:textId="77777777" w:rsidR="00FF41EA" w:rsidRDefault="00FF41EA" w:rsidP="00FF41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0742A" id="_x0000_s1037" type="#_x0000_t202" style="position:absolute;margin-left:286.5pt;margin-top:8.85pt;width:207.5pt;height:22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" fillcolor="#fae2d5 [661]">
                <v:fill opacity="13107f"/>
                <v:textbox>
                  <w:txbxContent>
                    <w:p w14:paraId="56CC193F" w14:textId="77777777" w:rsidR="00FF41EA" w:rsidRDefault="00FF41EA" w:rsidP="00FF41E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4B2FE0E6" wp14:editId="3DF61212">
                <wp:simplePos x="0" y="0"/>
                <wp:positionH relativeFrom="column">
                  <wp:posOffset>857250</wp:posOffset>
                </wp:positionH>
                <wp:positionV relativeFrom="paragraph">
                  <wp:posOffset>112395</wp:posOffset>
                </wp:positionV>
                <wp:extent cx="1993900" cy="285750"/>
                <wp:effectExtent l="0" t="0" r="25400" b="19050"/>
                <wp:wrapSquare wrapText="bothSides"/>
                <wp:docPr id="6962977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2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26DC5" w14:textId="77777777" w:rsidR="00FF41EA" w:rsidRDefault="00FF41EA" w:rsidP="00FF41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FE0E6" id="_x0000_s1038" type="#_x0000_t202" style="position:absolute;margin-left:67.5pt;margin-top:8.85pt;width:157pt;height:22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" fillcolor="#fae2d5 [661]">
                <v:fill opacity="13107f"/>
                <v:textbox>
                  <w:txbxContent>
                    <w:p w14:paraId="40D26DC5" w14:textId="77777777" w:rsidR="00FF41EA" w:rsidRDefault="00FF41EA" w:rsidP="00FF41EA"/>
                  </w:txbxContent>
                </v:textbox>
                <w10:wrap type="square"/>
              </v:shape>
            </w:pict>
          </mc:Fallback>
        </mc:AlternateContent>
      </w:r>
    </w:p>
    <w:p w14:paraId="3B571F39" w14:textId="5682B626" w:rsidR="00794BC3" w:rsidRDefault="00FF41EA" w:rsidP="00FF41EA">
      <w:r w:rsidRPr="000B3B04">
        <w:rPr>
          <w:b/>
          <w:bCs/>
        </w:rPr>
        <w:t>Fax Number</w:t>
      </w:r>
      <w:r>
        <w:t xml:space="preserve">:     </w:t>
      </w:r>
      <w:r w:rsidRPr="000B3B04">
        <w:rPr>
          <w:b/>
          <w:bCs/>
        </w:rPr>
        <w:t>Email</w:t>
      </w:r>
      <w:r>
        <w:t>:</w:t>
      </w:r>
    </w:p>
    <w:p w14:paraId="63AC8035" w14:textId="578C6DB6" w:rsidR="00FF41EA" w:rsidRDefault="00BC4CEA" w:rsidP="00FF41EA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6F148843" wp14:editId="1E122700">
                <wp:simplePos x="0" y="0"/>
                <wp:positionH relativeFrom="column">
                  <wp:posOffset>3898900</wp:posOffset>
                </wp:positionH>
                <wp:positionV relativeFrom="paragraph">
                  <wp:posOffset>133350</wp:posOffset>
                </wp:positionV>
                <wp:extent cx="2374900" cy="285750"/>
                <wp:effectExtent l="0" t="0" r="25400" b="19050"/>
                <wp:wrapSquare wrapText="bothSides"/>
                <wp:docPr id="12109937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285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2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2658D" w14:textId="77777777" w:rsidR="00BC4CEA" w:rsidRDefault="00BC4CEA" w:rsidP="00BC4C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48843" id="_x0000_s1039" type="#_x0000_t202" style="position:absolute;margin-left:307pt;margin-top:10.5pt;width:187pt;height:22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" fillcolor="#fae2d5 [661]">
                <v:fill opacity="13107f"/>
                <v:textbox>
                  <w:txbxContent>
                    <w:p w14:paraId="36B2658D" w14:textId="77777777" w:rsidR="00BC4CEA" w:rsidRDefault="00BC4CEA" w:rsidP="00BC4CEA"/>
                  </w:txbxContent>
                </v:textbox>
                <w10:wrap type="square"/>
              </v:shape>
            </w:pict>
          </mc:Fallback>
        </mc:AlternateContent>
      </w:r>
      <w:r w:rsidR="00FF41EA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3274576" wp14:editId="334EA230">
                <wp:simplePos x="0" y="0"/>
                <wp:positionH relativeFrom="column">
                  <wp:posOffset>857250</wp:posOffset>
                </wp:positionH>
                <wp:positionV relativeFrom="paragraph">
                  <wp:posOffset>152400</wp:posOffset>
                </wp:positionV>
                <wp:extent cx="1993900" cy="285750"/>
                <wp:effectExtent l="0" t="0" r="25400" b="19050"/>
                <wp:wrapSquare wrapText="bothSides"/>
                <wp:docPr id="17014961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2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62A1B3" w14:textId="52793C8C" w:rsidR="00FF41EA" w:rsidRPr="00143926" w:rsidRDefault="00FF41EA" w:rsidP="00FF41EA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74576" id="_x0000_s1040" type="#_x0000_t202" style="position:absolute;margin-left:67.5pt;margin-top:12pt;width:157pt;height:22.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" fillcolor="#fae2d5 [661]">
                <v:fill opacity="13107f"/>
                <v:textbox>
                  <w:txbxContent>
                    <w:p w14:paraId="0A62A1B3" w14:textId="52793C8C" w:rsidR="00FF41EA" w:rsidRPr="00143926" w:rsidRDefault="00FF41EA" w:rsidP="00FF41EA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93CCC5" w14:textId="1CD5F7B4" w:rsidR="00FF41EA" w:rsidRDefault="00FF41EA" w:rsidP="00FF41EA">
      <w:r w:rsidRPr="000B3B04">
        <w:rPr>
          <w:b/>
          <w:bCs/>
        </w:rPr>
        <w:t>Employer</w:t>
      </w:r>
      <w:r>
        <w:t xml:space="preserve">: </w:t>
      </w:r>
      <w:r w:rsidRPr="000B3B04">
        <w:rPr>
          <w:b/>
          <w:bCs/>
        </w:rPr>
        <w:t>Occupation</w:t>
      </w:r>
      <w:r>
        <w:t xml:space="preserve">:      </w:t>
      </w:r>
    </w:p>
    <w:p w14:paraId="69974F28" w14:textId="4BEF4852" w:rsidR="00FF41EA" w:rsidRDefault="000B3B04" w:rsidP="00FF41EA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1E392D33" wp14:editId="59C88FD5">
                <wp:simplePos x="0" y="0"/>
                <wp:positionH relativeFrom="column">
                  <wp:posOffset>3898900</wp:posOffset>
                </wp:positionH>
                <wp:positionV relativeFrom="paragraph">
                  <wp:posOffset>548640</wp:posOffset>
                </wp:positionV>
                <wp:extent cx="2374900" cy="285750"/>
                <wp:effectExtent l="0" t="0" r="25400" b="19050"/>
                <wp:wrapSquare wrapText="bothSides"/>
                <wp:docPr id="7017879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AF006" w14:textId="77777777" w:rsidR="00BC4CEA" w:rsidRPr="00FC442A" w:rsidRDefault="00BC4CEA" w:rsidP="00BC4CEA">
                            <w:pPr>
                              <w:rPr>
                                <w:color w:val="D9F2D0" w:themeColor="accent6" w:themeTint="33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392D33" id="_x0000_s1041" type="#_x0000_t202" style="position:absolute;margin-left:307pt;margin-top:43.2pt;width:187pt;height:22.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" fillcolor="#c1f0c7 [662]">
                <v:fill opacity="6682f"/>
                <v:textbox>
                  <w:txbxContent>
                    <w:p w14:paraId="454AF006" w14:textId="77777777" w:rsidR="00BC4CEA" w:rsidRPr="00FC442A" w:rsidRDefault="00BC4CEA" w:rsidP="00BC4CEA">
                      <w:pPr>
                        <w:rPr>
                          <w:color w:val="D9F2D0" w:themeColor="accent6" w:themeTint="33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BC94CC7" wp14:editId="19FD982F">
                <wp:simplePos x="0" y="0"/>
                <wp:positionH relativeFrom="column">
                  <wp:posOffset>857250</wp:posOffset>
                </wp:positionH>
                <wp:positionV relativeFrom="paragraph">
                  <wp:posOffset>560705</wp:posOffset>
                </wp:positionV>
                <wp:extent cx="1993900" cy="285750"/>
                <wp:effectExtent l="0" t="0" r="25400" b="19050"/>
                <wp:wrapSquare wrapText="bothSides"/>
                <wp:docPr id="18003785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13E35" w14:textId="77777777" w:rsidR="00BC4CEA" w:rsidRPr="00FC442A" w:rsidRDefault="00BC4CEA" w:rsidP="00BC4CEA">
                            <w:pPr>
                              <w:rPr>
                                <w:color w:val="F2CEED" w:themeColor="accent5" w:themeTint="33"/>
                                <w14:textOutline w14:w="9525" w14:cap="rnd" w14:cmpd="sng" w14:algn="ctr">
                                  <w14:solidFill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94CC7" id="_x0000_s1042" type="#_x0000_t202" style="position:absolute;margin-left:67.5pt;margin-top:44.15pt;width:157pt;height:22.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" fillcolor="#c1f0c7 [662]">
                <v:fill opacity="6682f"/>
                <v:textbox>
                  <w:txbxContent>
                    <w:p w14:paraId="13E13E35" w14:textId="77777777" w:rsidR="00BC4CEA" w:rsidRPr="00FC442A" w:rsidRDefault="00BC4CEA" w:rsidP="00BC4CEA">
                      <w:pPr>
                        <w:rPr>
                          <w:color w:val="F2CEED" w:themeColor="accent5" w:themeTint="33"/>
                          <w14:textOutline w14:w="9525" w14:cap="rnd" w14:cmpd="sng" w14:algn="ctr">
                            <w14:solidFill>
                              <w14:schemeClr w14:val="accent6">
                                <w14:lumMod w14:val="20000"/>
                                <w14:lumOff w14:val="8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A66387C" wp14:editId="4E6D4755">
                <wp:simplePos x="0" y="0"/>
                <wp:positionH relativeFrom="column">
                  <wp:posOffset>0</wp:posOffset>
                </wp:positionH>
                <wp:positionV relativeFrom="paragraph">
                  <wp:posOffset>231140</wp:posOffset>
                </wp:positionV>
                <wp:extent cx="6273800" cy="285750"/>
                <wp:effectExtent l="0" t="0" r="12700" b="19050"/>
                <wp:wrapSquare wrapText="bothSides"/>
                <wp:docPr id="9687796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285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  <a:alpha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2EA69" w14:textId="74F55603" w:rsidR="00BC4CEA" w:rsidRPr="00641630" w:rsidRDefault="00BC4CEA" w:rsidP="00BC4CEA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BANKING</w:t>
                            </w:r>
                            <w:r w:rsidRPr="00641630">
                              <w:rPr>
                                <w:b/>
                                <w:bCs/>
                                <w:lang w:val="en-US"/>
                              </w:rPr>
                              <w:t xml:space="preserve">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6387C" id="_x0000_s1043" type="#_x0000_t202" style="position:absolute;margin-left:0;margin-top:18.2pt;width:494pt;height:22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" fillcolor="#dceaf7 [351]">
                <v:fill opacity="26214f"/>
                <v:textbox>
                  <w:txbxContent>
                    <w:p w14:paraId="1F32EA69" w14:textId="74F55603" w:rsidR="00BC4CEA" w:rsidRPr="00641630" w:rsidRDefault="00BC4CEA" w:rsidP="00BC4CEA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BANKING</w:t>
                      </w:r>
                      <w:r w:rsidRPr="00641630">
                        <w:rPr>
                          <w:b/>
                          <w:bCs/>
                          <w:lang w:val="en-US"/>
                        </w:rPr>
                        <w:t xml:space="preserve"> DETAILS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1CEFC4" w14:textId="46DA9E14" w:rsidR="00BC4CEA" w:rsidRPr="000B3B04" w:rsidRDefault="00BC4CEA" w:rsidP="00BC4CEA">
      <w:pPr>
        <w:rPr>
          <w:b/>
          <w:bCs/>
        </w:rPr>
      </w:pPr>
      <w:r w:rsidRPr="000B3B04">
        <w:rPr>
          <w:b/>
          <w:bCs/>
        </w:rPr>
        <w:t>Bank Name:     Acc. Number:</w:t>
      </w:r>
    </w:p>
    <w:p w14:paraId="612711BC" w14:textId="6234DC38" w:rsidR="00BC4CEA" w:rsidRDefault="00BC4CEA" w:rsidP="00BC4CEA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17D9033" wp14:editId="6AEBAF24">
                <wp:simplePos x="0" y="0"/>
                <wp:positionH relativeFrom="column">
                  <wp:posOffset>3898900</wp:posOffset>
                </wp:positionH>
                <wp:positionV relativeFrom="paragraph">
                  <wp:posOffset>132080</wp:posOffset>
                </wp:positionV>
                <wp:extent cx="2374900" cy="285750"/>
                <wp:effectExtent l="0" t="0" r="25400" b="19050"/>
                <wp:wrapSquare wrapText="bothSides"/>
                <wp:docPr id="303799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90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13E47C" w14:textId="77777777" w:rsidR="00BC4CEA" w:rsidRPr="00FC442A" w:rsidRDefault="00BC4CEA" w:rsidP="00BC4C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7D9033" id="_x0000_s1044" type="#_x0000_t202" style="position:absolute;margin-left:307pt;margin-top:10.4pt;width:187pt;height:22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" fillcolor="#c1f0c7 [662]">
                <v:fill opacity="6682f"/>
                <v:textbox>
                  <w:txbxContent>
                    <w:p w14:paraId="2713E47C" w14:textId="77777777" w:rsidR="00BC4CEA" w:rsidRPr="00FC442A" w:rsidRDefault="00BC4CEA" w:rsidP="00BC4CEA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DAD80B9" wp14:editId="0E4CFDF9">
                <wp:simplePos x="0" y="0"/>
                <wp:positionH relativeFrom="column">
                  <wp:posOffset>857250</wp:posOffset>
                </wp:positionH>
                <wp:positionV relativeFrom="paragraph">
                  <wp:posOffset>151130</wp:posOffset>
                </wp:positionV>
                <wp:extent cx="1993900" cy="285750"/>
                <wp:effectExtent l="0" t="0" r="25400" b="19050"/>
                <wp:wrapSquare wrapText="bothSides"/>
                <wp:docPr id="17439045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A05FF" w14:textId="77777777" w:rsidR="00BC4CEA" w:rsidRDefault="00BC4CEA" w:rsidP="00BC4CE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AD80B9" id="_x0000_s1045" type="#_x0000_t202" style="position:absolute;margin-left:67.5pt;margin-top:11.9pt;width:157pt;height:22.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" fillcolor="#c1f0c7 [662]">
                <v:fill opacity="6682f"/>
                <v:textbox>
                  <w:txbxContent>
                    <w:p w14:paraId="17FA05FF" w14:textId="77777777" w:rsidR="00BC4CEA" w:rsidRDefault="00BC4CEA" w:rsidP="00BC4CEA"/>
                  </w:txbxContent>
                </v:textbox>
                <w10:wrap type="square"/>
              </v:shape>
            </w:pict>
          </mc:Fallback>
        </mc:AlternateContent>
      </w:r>
    </w:p>
    <w:p w14:paraId="513F46D4" w14:textId="4D57E787" w:rsidR="00FF41EA" w:rsidRPr="000B3B04" w:rsidRDefault="00BC4CEA" w:rsidP="00BC4CEA">
      <w:pPr>
        <w:rPr>
          <w:b/>
          <w:bCs/>
        </w:rPr>
      </w:pPr>
      <w:r w:rsidRPr="000B3B04">
        <w:rPr>
          <w:b/>
          <w:bCs/>
        </w:rPr>
        <w:t>Branch:       Acc. Type:</w:t>
      </w:r>
    </w:p>
    <w:p w14:paraId="2BD1F0EC" w14:textId="28443F02" w:rsidR="00794BC3" w:rsidRDefault="00794BC3" w:rsidP="00D100DA"/>
    <w:p w14:paraId="1D3C05F5" w14:textId="20F13187" w:rsidR="00BC4CEA" w:rsidRDefault="00BC4CEA" w:rsidP="00D100DA">
      <w:r w:rsidRPr="000B3B04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0FF4BC1" wp14:editId="0008D4B9">
                <wp:simplePos x="0" y="0"/>
                <wp:positionH relativeFrom="column">
                  <wp:posOffset>857250</wp:posOffset>
                </wp:positionH>
                <wp:positionV relativeFrom="paragraph">
                  <wp:posOffset>20320</wp:posOffset>
                </wp:positionV>
                <wp:extent cx="5416550" cy="285750"/>
                <wp:effectExtent l="0" t="0" r="12700" b="19050"/>
                <wp:wrapSquare wrapText="bothSides"/>
                <wp:docPr id="1148020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0" cy="285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2BA97" w14:textId="0D5577A5" w:rsidR="00BC4CEA" w:rsidRPr="00143926" w:rsidRDefault="00BC4CEA" w:rsidP="00BC4CEA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F4BC1" id="_x0000_s1046" type="#_x0000_t202" style="position:absolute;margin-left:67.5pt;margin-top:1.6pt;width:426.5pt;height:22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" fillcolor="#c1f0c7 [662]">
                <v:fill opacity="6682f"/>
                <v:textbox>
                  <w:txbxContent>
                    <w:p w14:paraId="1E52BA97" w14:textId="0D5577A5" w:rsidR="00BC4CEA" w:rsidRPr="00143926" w:rsidRDefault="00BC4CEA" w:rsidP="00BC4CEA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0B3B04">
        <w:rPr>
          <w:b/>
          <w:bCs/>
        </w:rPr>
        <w:t>Source</w:t>
      </w:r>
      <w:r>
        <w:t xml:space="preserve"> </w:t>
      </w:r>
      <w:r w:rsidRPr="000B3B04">
        <w:rPr>
          <w:b/>
          <w:bCs/>
        </w:rPr>
        <w:t>of</w:t>
      </w:r>
      <w:r>
        <w:t xml:space="preserve"> </w:t>
      </w:r>
    </w:p>
    <w:p w14:paraId="586C9638" w14:textId="56913F73" w:rsidR="00BC4CEA" w:rsidRDefault="00BC4CEA" w:rsidP="00D100DA">
      <w:r w:rsidRPr="000B3B04">
        <w:rPr>
          <w:b/>
          <w:bCs/>
        </w:rPr>
        <w:t>funds</w:t>
      </w:r>
      <w:r>
        <w:t>:</w:t>
      </w:r>
    </w:p>
    <w:p w14:paraId="1BAE80DC" w14:textId="77777777" w:rsidR="00BC4CEA" w:rsidRDefault="00BC4CEA" w:rsidP="00D100DA"/>
    <w:p w14:paraId="7A0E9C6F" w14:textId="26185531" w:rsidR="00BC4CEA" w:rsidRDefault="00BC4CEA" w:rsidP="00BC4CEA">
      <w:pPr>
        <w:jc w:val="center"/>
        <w:rPr>
          <w:b/>
          <w:bCs/>
        </w:rPr>
      </w:pPr>
      <w:r>
        <w:rPr>
          <w:b/>
          <w:bCs/>
        </w:rPr>
        <w:t>NOMINEE(S) / BENEFICIARIES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248"/>
        <w:gridCol w:w="2835"/>
        <w:gridCol w:w="1559"/>
        <w:gridCol w:w="1276"/>
      </w:tblGrid>
      <w:tr w:rsidR="00BC4CEA" w14:paraId="41611CD5" w14:textId="77777777" w:rsidTr="005E1814">
        <w:trPr>
          <w:trHeight w:val="340"/>
        </w:trPr>
        <w:tc>
          <w:tcPr>
            <w:tcW w:w="4248" w:type="dxa"/>
          </w:tcPr>
          <w:p w14:paraId="1869302A" w14:textId="6094E83A" w:rsidR="00BC4CEA" w:rsidRDefault="00BC4CEA" w:rsidP="00BC4C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Nominee/Beneficiary Name</w:t>
            </w:r>
          </w:p>
        </w:tc>
        <w:tc>
          <w:tcPr>
            <w:tcW w:w="2835" w:type="dxa"/>
          </w:tcPr>
          <w:p w14:paraId="16698344" w14:textId="20114466" w:rsidR="00BC4CEA" w:rsidRDefault="00BC4CEA" w:rsidP="00BC4C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Relationship</w:t>
            </w:r>
          </w:p>
        </w:tc>
        <w:tc>
          <w:tcPr>
            <w:tcW w:w="1559" w:type="dxa"/>
          </w:tcPr>
          <w:p w14:paraId="68DD9088" w14:textId="4BBB91F1" w:rsidR="00BC4CEA" w:rsidRDefault="00BC4CEA" w:rsidP="00BC4C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</w:t>
            </w:r>
          </w:p>
        </w:tc>
        <w:tc>
          <w:tcPr>
            <w:tcW w:w="1276" w:type="dxa"/>
          </w:tcPr>
          <w:p w14:paraId="16FEA087" w14:textId="32ED6357" w:rsidR="00BC4CEA" w:rsidRDefault="00BC4CEA" w:rsidP="00BC4C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Share %</w:t>
            </w:r>
          </w:p>
        </w:tc>
      </w:tr>
      <w:tr w:rsidR="00BC4CEA" w14:paraId="5291FD43" w14:textId="77777777" w:rsidTr="005E1814">
        <w:trPr>
          <w:trHeight w:val="340"/>
        </w:trPr>
        <w:tc>
          <w:tcPr>
            <w:tcW w:w="4248" w:type="dxa"/>
          </w:tcPr>
          <w:p w14:paraId="34229470" w14:textId="77777777" w:rsidR="00BC4CEA" w:rsidRDefault="00BC4CEA" w:rsidP="00BC4CEA">
            <w:pPr>
              <w:rPr>
                <w:b/>
                <w:bCs/>
              </w:rPr>
            </w:pPr>
          </w:p>
          <w:p w14:paraId="459BDD49" w14:textId="19DD8E86" w:rsidR="005E1814" w:rsidRDefault="005E1814" w:rsidP="00BC4CEA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0785256C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19F942EE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0A895BC3" w14:textId="77777777" w:rsidR="00BC4CEA" w:rsidRDefault="00BC4CEA" w:rsidP="00BC4CEA">
            <w:pPr>
              <w:rPr>
                <w:b/>
                <w:bCs/>
              </w:rPr>
            </w:pPr>
          </w:p>
        </w:tc>
      </w:tr>
      <w:tr w:rsidR="00BC4CEA" w14:paraId="3F81E690" w14:textId="77777777" w:rsidTr="005E1814">
        <w:trPr>
          <w:trHeight w:val="340"/>
        </w:trPr>
        <w:tc>
          <w:tcPr>
            <w:tcW w:w="4248" w:type="dxa"/>
          </w:tcPr>
          <w:p w14:paraId="45ADE0BC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3A936DA1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44E19174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1C95F26C" w14:textId="77777777" w:rsidR="00BC4CEA" w:rsidRDefault="00BC4CEA" w:rsidP="00BC4CEA">
            <w:pPr>
              <w:rPr>
                <w:b/>
                <w:bCs/>
              </w:rPr>
            </w:pPr>
          </w:p>
        </w:tc>
      </w:tr>
      <w:tr w:rsidR="00BC4CEA" w14:paraId="42EFFFDF" w14:textId="77777777" w:rsidTr="005E1814">
        <w:trPr>
          <w:trHeight w:val="340"/>
        </w:trPr>
        <w:tc>
          <w:tcPr>
            <w:tcW w:w="4248" w:type="dxa"/>
          </w:tcPr>
          <w:p w14:paraId="7576E72B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6D8F5A0C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2F7E8143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2331A768" w14:textId="77777777" w:rsidR="00BC4CEA" w:rsidRDefault="00BC4CEA" w:rsidP="00BC4CEA">
            <w:pPr>
              <w:rPr>
                <w:b/>
                <w:bCs/>
              </w:rPr>
            </w:pPr>
          </w:p>
        </w:tc>
      </w:tr>
      <w:tr w:rsidR="00BC4CEA" w14:paraId="29A8109B" w14:textId="77777777" w:rsidTr="005E1814">
        <w:trPr>
          <w:trHeight w:val="340"/>
        </w:trPr>
        <w:tc>
          <w:tcPr>
            <w:tcW w:w="4248" w:type="dxa"/>
          </w:tcPr>
          <w:p w14:paraId="0C37E59B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2835" w:type="dxa"/>
          </w:tcPr>
          <w:p w14:paraId="57702BBF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054B2052" w14:textId="77777777" w:rsidR="00BC4CEA" w:rsidRDefault="00BC4CEA" w:rsidP="00BC4CEA">
            <w:pPr>
              <w:rPr>
                <w:b/>
                <w:bCs/>
              </w:rPr>
            </w:pPr>
          </w:p>
        </w:tc>
        <w:tc>
          <w:tcPr>
            <w:tcW w:w="1276" w:type="dxa"/>
          </w:tcPr>
          <w:p w14:paraId="2E23ACC7" w14:textId="77777777" w:rsidR="00BC4CEA" w:rsidRDefault="00BC4CEA" w:rsidP="00BC4CEA">
            <w:pPr>
              <w:rPr>
                <w:b/>
                <w:bCs/>
              </w:rPr>
            </w:pPr>
          </w:p>
        </w:tc>
      </w:tr>
    </w:tbl>
    <w:p w14:paraId="136523F6" w14:textId="1692BD39" w:rsidR="005E1814" w:rsidRDefault="005E1814" w:rsidP="005E1814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4BB7C6BF" wp14:editId="30668039">
                <wp:simplePos x="0" y="0"/>
                <wp:positionH relativeFrom="column">
                  <wp:posOffset>0</wp:posOffset>
                </wp:positionH>
                <wp:positionV relativeFrom="paragraph">
                  <wp:posOffset>222250</wp:posOffset>
                </wp:positionV>
                <wp:extent cx="6273800" cy="285750"/>
                <wp:effectExtent l="0" t="0" r="12700" b="19050"/>
                <wp:wrapSquare wrapText="bothSides"/>
                <wp:docPr id="14494125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285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  <a:alpha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654CD" w14:textId="17A56386" w:rsidR="005E1814" w:rsidRPr="00641630" w:rsidRDefault="005E1814" w:rsidP="005E1814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NEXT OF KIN</w:t>
                            </w:r>
                            <w:r w:rsidRPr="00641630">
                              <w:rPr>
                                <w:b/>
                                <w:bCs/>
                                <w:lang w:val="en-US"/>
                              </w:rPr>
                              <w:t xml:space="preserve"> DETAILS</w:t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7C6BF" id="_x0000_s1047" type="#_x0000_t202" style="position:absolute;margin-left:0;margin-top:17.5pt;width:494pt;height:22.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" fillcolor="#dceaf7 [351]">
                <v:fill opacity="26214f"/>
                <v:textbox>
                  <w:txbxContent>
                    <w:p w14:paraId="5C0654CD" w14:textId="17A56386" w:rsidR="005E1814" w:rsidRPr="00641630" w:rsidRDefault="005E1814" w:rsidP="005E1814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NEXT OF KIN</w:t>
                      </w:r>
                      <w:r w:rsidRPr="00641630">
                        <w:rPr>
                          <w:b/>
                          <w:bCs/>
                          <w:lang w:val="en-US"/>
                        </w:rPr>
                        <w:t xml:space="preserve"> DETAILS</w:t>
                      </w:r>
                      <w:r>
                        <w:rPr>
                          <w:b/>
                          <w:bCs/>
                          <w:lang w:val="en-US"/>
                        </w:rPr>
                        <w:t xml:space="preserve"> (1)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734E81B" w14:textId="579A9D36" w:rsidR="00FF5430" w:rsidRDefault="005C30ED" w:rsidP="005E1814">
      <w:pPr>
        <w:rPr>
          <w:b/>
          <w:bCs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7DB770A3" wp14:editId="4B012036">
                <wp:simplePos x="0" y="0"/>
                <wp:positionH relativeFrom="column">
                  <wp:posOffset>1348740</wp:posOffset>
                </wp:positionH>
                <wp:positionV relativeFrom="paragraph">
                  <wp:posOffset>76835</wp:posOffset>
                </wp:positionV>
                <wp:extent cx="4869180" cy="285750"/>
                <wp:effectExtent l="0" t="0" r="2667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918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497B34" w14:textId="77777777" w:rsidR="005C30ED" w:rsidRDefault="005C30ED" w:rsidP="005C30E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770A3" id="_x0000_s1048" type="#_x0000_t202" style="position:absolute;margin-left:106.2pt;margin-top:6.05pt;width:383.4pt;height:22.5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" fillcolor="#f2ceed [664]">
                <v:fill opacity="6682f"/>
                <v:textbox>
                  <w:txbxContent>
                    <w:p w14:paraId="5C497B34" w14:textId="77777777" w:rsidR="005C30ED" w:rsidRDefault="005C30ED" w:rsidP="005C30ED"/>
                  </w:txbxContent>
                </v:textbox>
              </v:shape>
            </w:pict>
          </mc:Fallback>
        </mc:AlternateContent>
      </w:r>
      <w:r w:rsidR="00FF5430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6D206350" wp14:editId="649FA69C">
                <wp:simplePos x="0" y="0"/>
                <wp:positionH relativeFrom="column">
                  <wp:posOffset>3683000</wp:posOffset>
                </wp:positionH>
                <wp:positionV relativeFrom="paragraph">
                  <wp:posOffset>476885</wp:posOffset>
                </wp:positionV>
                <wp:extent cx="2590800" cy="285750"/>
                <wp:effectExtent l="0" t="0" r="19050" b="19050"/>
                <wp:wrapSquare wrapText="bothSides"/>
                <wp:docPr id="18136780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EBEF5" w14:textId="77777777" w:rsidR="005E1814" w:rsidRDefault="005E1814" w:rsidP="005E18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06350" id="_x0000_s1049" type="#_x0000_t202" style="position:absolute;margin-left:290pt;margin-top:37.55pt;width:204pt;height:22.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" fillcolor="#f2ceed [664]">
                <v:fill opacity="6682f"/>
                <v:textbox>
                  <w:txbxContent>
                    <w:p w14:paraId="541EBEF5" w14:textId="77777777" w:rsidR="005E1814" w:rsidRDefault="005E1814" w:rsidP="005E1814"/>
                  </w:txbxContent>
                </v:textbox>
                <w10:wrap type="square"/>
              </v:shape>
            </w:pict>
          </mc:Fallback>
        </mc:AlternateContent>
      </w:r>
      <w:r w:rsidR="005E1814" w:rsidRPr="00FF5430">
        <w:rPr>
          <w:b/>
          <w:bCs/>
        </w:rPr>
        <w:t xml:space="preserve">First </w:t>
      </w:r>
    </w:p>
    <w:p w14:paraId="4666AB6C" w14:textId="25D5EF00" w:rsidR="005E1814" w:rsidRPr="00FF5430" w:rsidRDefault="005E1814" w:rsidP="005C30ED">
      <w:pPr>
        <w:rPr>
          <w:b/>
          <w:bCs/>
        </w:rPr>
      </w:pPr>
      <w:r w:rsidRPr="00FF5430">
        <w:rPr>
          <w:b/>
          <w:bCs/>
        </w:rPr>
        <w:t>Name(s):</w:t>
      </w:r>
      <w:r w:rsidR="005C30ED" w:rsidRPr="005C30ED">
        <w:rPr>
          <w:noProof/>
          <w:lang w:val="en-GB" w:eastAsia="en-GB"/>
        </w:rPr>
        <w:t xml:space="preserve"> </w:t>
      </w:r>
      <w:r w:rsidR="00890AA1">
        <w:rPr>
          <w:b/>
          <w:bCs/>
        </w:rPr>
        <w:t>+</w:t>
      </w:r>
      <w:r w:rsidRPr="00FF5430">
        <w:rPr>
          <w:b/>
          <w:bCs/>
        </w:rPr>
        <w:t xml:space="preserve">     Surname:</w:t>
      </w:r>
    </w:p>
    <w:p w14:paraId="6BCB30EA" w14:textId="15261DCA" w:rsidR="005E1814" w:rsidRDefault="005E1814" w:rsidP="005E1814"/>
    <w:p w14:paraId="2A21448C" w14:textId="02DC46F3" w:rsidR="005E1814" w:rsidRDefault="00FF5430" w:rsidP="005E1814">
      <w:r w:rsidRPr="00FF5430">
        <w:rPr>
          <w:b/>
          <w:bCs/>
        </w:rPr>
        <w:t>Date of Birth</w:t>
      </w:r>
      <w:r>
        <w:t xml:space="preserve">: </w:t>
      </w:r>
      <w:sdt>
        <w:sdtPr>
          <w:id w:val="1734583102"/>
          <w:placeholder>
            <w:docPart w:val="E97E41B84EDC45A280B995C579F2BCA3"/>
          </w:placeholder>
          <w15:color w:val="993300"/>
          <w:date w:fullDate="2025-11-13T00:00:00Z">
            <w:dateFormat w:val="dd/MM/yyyy"/>
            <w:lid w:val="en-BW"/>
            <w:storeMappedDataAs w:val="dateTime"/>
            <w:calendar w:val="gregorian"/>
          </w:date>
        </w:sdtPr>
        <w:sdtEndPr/>
        <w:sdtContent>
          <w:r w:rsidR="005C30ED">
            <w:rPr>
              <w:lang w:val="en-BW"/>
            </w:rPr>
            <w:t>13/11/2025</w:t>
          </w:r>
        </w:sdtContent>
      </w:sdt>
      <w:r>
        <w:tab/>
        <w:t xml:space="preserve">      </w:t>
      </w:r>
      <w:r w:rsidRPr="00FF5430">
        <w:rPr>
          <w:b/>
          <w:bCs/>
        </w:rPr>
        <w:t>Gender</w:t>
      </w:r>
      <w:r>
        <w:t xml:space="preserve">: </w:t>
      </w:r>
      <w:sdt>
        <w:sdtPr>
          <w:alias w:val="Gender"/>
          <w:tag w:val="Gender"/>
          <w:id w:val="-429121965"/>
          <w:placeholder>
            <w:docPart w:val="C4A13BB779B34C79A1094AAD13D5D721"/>
          </w:placeholder>
          <w15:color w:val="008080"/>
          <w:comboBox>
            <w:listItem w:value="Choose gender"/>
            <w:listItem w:displayText="Male" w:value="Male"/>
            <w:listItem w:displayText="Female" w:value="Female"/>
          </w:comboBox>
        </w:sdtPr>
        <w:sdtEndPr/>
        <w:sdtContent>
          <w:r w:rsidR="005C30ED">
            <w:t>Male</w:t>
          </w:r>
        </w:sdtContent>
      </w:sdt>
    </w:p>
    <w:p w14:paraId="28F4D9E0" w14:textId="03F1BC88" w:rsidR="005E1814" w:rsidRDefault="00FF5430" w:rsidP="005E1814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42BA485E" wp14:editId="48DDE626">
                <wp:simplePos x="0" y="0"/>
                <wp:positionH relativeFrom="column">
                  <wp:posOffset>800100</wp:posOffset>
                </wp:positionH>
                <wp:positionV relativeFrom="paragraph">
                  <wp:posOffset>104140</wp:posOffset>
                </wp:positionV>
                <wp:extent cx="1993900" cy="285750"/>
                <wp:effectExtent l="0" t="0" r="25400" b="19050"/>
                <wp:wrapSquare wrapText="bothSides"/>
                <wp:docPr id="15992788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7426C5" w14:textId="77777777" w:rsidR="00FF5430" w:rsidRDefault="00FF5430" w:rsidP="00FF54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A485E" id="_x0000_s1050" type="#_x0000_t202" style="position:absolute;margin-left:63pt;margin-top:8.2pt;width:157pt;height:22.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" fillcolor="#f2ceed [664]">
                <v:fill opacity="6682f"/>
                <v:textbox>
                  <w:txbxContent>
                    <w:p w14:paraId="467426C5" w14:textId="77777777" w:rsidR="00FF5430" w:rsidRDefault="00FF5430" w:rsidP="00FF5430"/>
                  </w:txbxContent>
                </v:textbox>
                <w10:wrap type="square"/>
              </v:shape>
            </w:pict>
          </mc:Fallback>
        </mc:AlternateContent>
      </w:r>
      <w:r w:rsidR="005C30ED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7E233225" wp14:editId="0D2D9B52">
                <wp:simplePos x="0" y="0"/>
                <wp:positionH relativeFrom="column">
                  <wp:posOffset>3835400</wp:posOffset>
                </wp:positionH>
                <wp:positionV relativeFrom="paragraph">
                  <wp:posOffset>97790</wp:posOffset>
                </wp:positionV>
                <wp:extent cx="2438400" cy="285750"/>
                <wp:effectExtent l="0" t="0" r="11430" b="19050"/>
                <wp:wrapSquare wrapText="bothSides"/>
                <wp:docPr id="419016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53745" w14:textId="77777777" w:rsidR="00FF5430" w:rsidRDefault="00FF5430" w:rsidP="00FF54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33225" id="_x0000_s1051" type="#_x0000_t202" style="position:absolute;margin-left:302pt;margin-top:7.7pt;width:192pt;height:22.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" fillcolor="#f2ceed [664]">
                <v:fill opacity="6682f"/>
                <v:textbox>
                  <w:txbxContent>
                    <w:p w14:paraId="1EB53745" w14:textId="77777777" w:rsidR="00FF5430" w:rsidRDefault="00FF5430" w:rsidP="00FF5430"/>
                  </w:txbxContent>
                </v:textbox>
                <w10:wrap type="square"/>
              </v:shape>
            </w:pict>
          </mc:Fallback>
        </mc:AlternateContent>
      </w:r>
    </w:p>
    <w:p w14:paraId="67ABEC94" w14:textId="0DDA1F5C" w:rsidR="00FF5430" w:rsidRDefault="00FF5430" w:rsidP="00FF5430">
      <w:r w:rsidRPr="00FF5430">
        <w:rPr>
          <w:b/>
          <w:bCs/>
        </w:rPr>
        <w:t>Nationality</w:t>
      </w:r>
      <w:r>
        <w:t xml:space="preserve">:                                                   </w:t>
      </w:r>
      <w:r w:rsidRPr="00FF5430">
        <w:rPr>
          <w:b/>
          <w:bCs/>
        </w:rPr>
        <w:t>Relationship</w:t>
      </w:r>
      <w:r>
        <w:t>:</w:t>
      </w:r>
    </w:p>
    <w:p w14:paraId="1EE64FD2" w14:textId="69C616EF" w:rsidR="00FF5430" w:rsidRDefault="00FF5430" w:rsidP="005E1814"/>
    <w:p w14:paraId="0FBBCD99" w14:textId="6E33C748" w:rsidR="00FF5430" w:rsidRDefault="005C30ED" w:rsidP="00FF5430">
      <w:r w:rsidRPr="000B3B04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32CB1244" wp14:editId="7F743E83">
                <wp:simplePos x="0" y="0"/>
                <wp:positionH relativeFrom="column">
                  <wp:posOffset>3827780</wp:posOffset>
                </wp:positionH>
                <wp:positionV relativeFrom="paragraph">
                  <wp:posOffset>6350</wp:posOffset>
                </wp:positionV>
                <wp:extent cx="2438400" cy="285750"/>
                <wp:effectExtent l="0" t="0" r="19050" b="19050"/>
                <wp:wrapSquare wrapText="bothSides"/>
                <wp:docPr id="2804336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DC52D" w14:textId="77777777" w:rsidR="00FF5430" w:rsidRDefault="00FF5430" w:rsidP="00FF54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CB1244" id="_x0000_s1052" type="#_x0000_t202" style="position:absolute;margin-left:301.4pt;margin-top:.5pt;width:192pt;height:22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" fillcolor="#f2ceed [664]">
                <v:fill opacity="6682f"/>
                <v:textbox>
                  <w:txbxContent>
                    <w:p w14:paraId="484DC52D" w14:textId="77777777" w:rsidR="00FF5430" w:rsidRDefault="00FF5430" w:rsidP="00FF5430"/>
                  </w:txbxContent>
                </v:textbox>
                <w10:wrap type="square"/>
              </v:shape>
            </w:pict>
          </mc:Fallback>
        </mc:AlternateContent>
      </w:r>
      <w:r w:rsidRPr="000B3B04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191F1106" wp14:editId="6CB4DBAA">
                <wp:simplePos x="0" y="0"/>
                <wp:positionH relativeFrom="column">
                  <wp:posOffset>800100</wp:posOffset>
                </wp:positionH>
                <wp:positionV relativeFrom="paragraph">
                  <wp:posOffset>17780</wp:posOffset>
                </wp:positionV>
                <wp:extent cx="1993900" cy="285750"/>
                <wp:effectExtent l="0" t="0" r="25400" b="19050"/>
                <wp:wrapSquare wrapText="bothSides"/>
                <wp:docPr id="13276436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C6587" w14:textId="77777777" w:rsidR="00FF5430" w:rsidRDefault="00FF5430" w:rsidP="00FF54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F1106" id="_x0000_s1053" type="#_x0000_t202" style="position:absolute;margin-left:63pt;margin-top:1.4pt;width:157pt;height:22.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" fillcolor="#f2ceed [664]">
                <v:fill opacity="6682f"/>
                <v:textbox>
                  <w:txbxContent>
                    <w:p w14:paraId="047C6587" w14:textId="77777777" w:rsidR="00FF5430" w:rsidRDefault="00FF5430" w:rsidP="00FF5430"/>
                  </w:txbxContent>
                </v:textbox>
                <w10:wrap type="square"/>
              </v:shape>
            </w:pict>
          </mc:Fallback>
        </mc:AlternateContent>
      </w:r>
      <w:r w:rsidR="00FF5430" w:rsidRPr="000B3B04">
        <w:rPr>
          <w:b/>
          <w:bCs/>
        </w:rPr>
        <w:t>Omang</w:t>
      </w:r>
      <w:r w:rsidR="00FF5430">
        <w:t xml:space="preserve"> / </w:t>
      </w:r>
      <w:r w:rsidR="00FF5430" w:rsidRPr="000B3B04">
        <w:rPr>
          <w:b/>
          <w:bCs/>
        </w:rPr>
        <w:t>Nationality</w:t>
      </w:r>
      <w:r w:rsidR="00FF5430">
        <w:t xml:space="preserve">: </w:t>
      </w:r>
    </w:p>
    <w:p w14:paraId="7A97D251" w14:textId="4ED4FD3A" w:rsidR="005E1814" w:rsidRDefault="00FF5430" w:rsidP="005E1814">
      <w:r w:rsidRPr="000B3B04">
        <w:rPr>
          <w:b/>
          <w:bCs/>
        </w:rPr>
        <w:t>Passport</w:t>
      </w:r>
      <w:r>
        <w:t xml:space="preserve">: </w:t>
      </w:r>
    </w:p>
    <w:p w14:paraId="311029C2" w14:textId="77777777" w:rsidR="005E1814" w:rsidRDefault="005E1814" w:rsidP="005E1814"/>
    <w:p w14:paraId="594F80D4" w14:textId="77777777" w:rsidR="005E1814" w:rsidRPr="000B3B04" w:rsidRDefault="005E1814" w:rsidP="005E1814">
      <w:pPr>
        <w:rPr>
          <w:b/>
          <w:bCs/>
        </w:rPr>
      </w:pPr>
      <w:r w:rsidRPr="000B3B04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AA098BB" wp14:editId="54070226">
                <wp:simplePos x="0" y="0"/>
                <wp:positionH relativeFrom="column">
                  <wp:posOffset>781050</wp:posOffset>
                </wp:positionH>
                <wp:positionV relativeFrom="paragraph">
                  <wp:posOffset>7620</wp:posOffset>
                </wp:positionV>
                <wp:extent cx="5492750" cy="285750"/>
                <wp:effectExtent l="0" t="0" r="12700" b="19050"/>
                <wp:wrapSquare wrapText="bothSides"/>
                <wp:docPr id="2697092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DD82D" w14:textId="77777777" w:rsidR="005E1814" w:rsidRDefault="005E1814" w:rsidP="005E18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098BB" id="_x0000_s1054" type="#_x0000_t202" style="position:absolute;margin-left:61.5pt;margin-top:.6pt;width:432.5pt;height:22.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" fillcolor="#f2ceed [664]">
                <v:fill opacity="6682f"/>
                <v:textbox>
                  <w:txbxContent>
                    <w:p w14:paraId="0C5DD82D" w14:textId="77777777" w:rsidR="005E1814" w:rsidRDefault="005E1814" w:rsidP="005E1814"/>
                  </w:txbxContent>
                </v:textbox>
                <w10:wrap type="square"/>
              </v:shape>
            </w:pict>
          </mc:Fallback>
        </mc:AlternateContent>
      </w:r>
      <w:r w:rsidRPr="000B3B04">
        <w:rPr>
          <w:b/>
          <w:bCs/>
        </w:rPr>
        <w:t xml:space="preserve">Physical </w:t>
      </w:r>
    </w:p>
    <w:p w14:paraId="5A0E3A47" w14:textId="77777777" w:rsidR="005E1814" w:rsidRDefault="005E1814" w:rsidP="005E1814">
      <w:r w:rsidRPr="000B3B04">
        <w:rPr>
          <w:b/>
          <w:bCs/>
        </w:rPr>
        <w:t>Address</w:t>
      </w:r>
      <w:r>
        <w:t>:</w:t>
      </w:r>
    </w:p>
    <w:p w14:paraId="6B066469" w14:textId="77777777" w:rsidR="000B3B04" w:rsidRDefault="000B3B04" w:rsidP="005E1814"/>
    <w:p w14:paraId="49305791" w14:textId="4F29D612" w:rsidR="000B3B04" w:rsidRPr="000B3B04" w:rsidRDefault="000B3B04" w:rsidP="000B3B04">
      <w:pPr>
        <w:rPr>
          <w:b/>
          <w:bCs/>
        </w:rPr>
      </w:pPr>
      <w:r w:rsidRPr="000B3B04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2BF9A88B" wp14:editId="4A901C26">
                <wp:simplePos x="0" y="0"/>
                <wp:positionH relativeFrom="column">
                  <wp:posOffset>781050</wp:posOffset>
                </wp:positionH>
                <wp:positionV relativeFrom="paragraph">
                  <wp:posOffset>4445</wp:posOffset>
                </wp:positionV>
                <wp:extent cx="5492750" cy="285750"/>
                <wp:effectExtent l="0" t="0" r="12700" b="19050"/>
                <wp:wrapSquare wrapText="bothSides"/>
                <wp:docPr id="9708073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DCC1C" w14:textId="77777777" w:rsidR="000B3B04" w:rsidRDefault="000B3B04" w:rsidP="000B3B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9A88B" id="_x0000_s1055" type="#_x0000_t202" style="position:absolute;margin-left:61.5pt;margin-top:.35pt;width:432.5pt;height:22.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" fillcolor="#f2ceed [664]">
                <v:fill opacity="6682f"/>
                <v:textbox>
                  <w:txbxContent>
                    <w:p w14:paraId="2AFDCC1C" w14:textId="77777777" w:rsidR="000B3B04" w:rsidRDefault="000B3B04" w:rsidP="000B3B04"/>
                  </w:txbxContent>
                </v:textbox>
                <w10:wrap type="square"/>
              </v:shape>
            </w:pict>
          </mc:Fallback>
        </mc:AlternateContent>
      </w:r>
      <w:r w:rsidRPr="000B3B04">
        <w:rPr>
          <w:b/>
          <w:bCs/>
        </w:rPr>
        <w:t xml:space="preserve">Postal </w:t>
      </w:r>
    </w:p>
    <w:p w14:paraId="5E9C446B" w14:textId="77777777" w:rsidR="000B3B04" w:rsidRDefault="000B3B04" w:rsidP="000B3B04">
      <w:r w:rsidRPr="000B3B04">
        <w:rPr>
          <w:b/>
          <w:bCs/>
        </w:rPr>
        <w:t>Address</w:t>
      </w:r>
      <w:r>
        <w:t>:</w:t>
      </w:r>
    </w:p>
    <w:p w14:paraId="12037DCD" w14:textId="59EBF7D3" w:rsidR="000B3B04" w:rsidRDefault="000B3B04" w:rsidP="005E1814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6E39AB87" wp14:editId="76BCAC1C">
                <wp:simplePos x="0" y="0"/>
                <wp:positionH relativeFrom="column">
                  <wp:posOffset>4279900</wp:posOffset>
                </wp:positionH>
                <wp:positionV relativeFrom="paragraph">
                  <wp:posOffset>139700</wp:posOffset>
                </wp:positionV>
                <wp:extent cx="1993900" cy="285750"/>
                <wp:effectExtent l="0" t="0" r="25400" b="19050"/>
                <wp:wrapSquare wrapText="bothSides"/>
                <wp:docPr id="4139053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98F0B" w14:textId="77777777" w:rsidR="000B3B04" w:rsidRDefault="000B3B04" w:rsidP="000B3B0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9AB87" id="_x0000_s1056" type="#_x0000_t202" style="position:absolute;margin-left:337pt;margin-top:11pt;width:157pt;height:22.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" fillcolor="#f2ceed [664]">
                <v:fill opacity="6682f"/>
                <v:textbox>
                  <w:txbxContent>
                    <w:p w14:paraId="5D498F0B" w14:textId="77777777" w:rsidR="000B3B04" w:rsidRDefault="000B3B04" w:rsidP="000B3B04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C148A7F" wp14:editId="398F17FD">
                <wp:simplePos x="0" y="0"/>
                <wp:positionH relativeFrom="column">
                  <wp:posOffset>1073150</wp:posOffset>
                </wp:positionH>
                <wp:positionV relativeFrom="paragraph">
                  <wp:posOffset>165100</wp:posOffset>
                </wp:positionV>
                <wp:extent cx="1993900" cy="285750"/>
                <wp:effectExtent l="0" t="0" r="25400" b="19050"/>
                <wp:wrapSquare wrapText="bothSides"/>
                <wp:docPr id="18590242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01D7D" w14:textId="77777777" w:rsidR="005E1814" w:rsidRDefault="005E1814" w:rsidP="005E18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48A7F" id="_x0000_s1057" type="#_x0000_t202" style="position:absolute;margin-left:84.5pt;margin-top:13pt;width:157pt;height:22.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" fillcolor="#f2ceed [664]">
                <v:fill opacity="6682f"/>
                <v:textbox>
                  <w:txbxContent>
                    <w:p w14:paraId="5E401D7D" w14:textId="77777777" w:rsidR="005E1814" w:rsidRDefault="005E1814" w:rsidP="005E1814"/>
                  </w:txbxContent>
                </v:textbox>
                <w10:wrap type="square"/>
              </v:shape>
            </w:pict>
          </mc:Fallback>
        </mc:AlternateContent>
      </w:r>
    </w:p>
    <w:p w14:paraId="319D6830" w14:textId="2ADB5E81" w:rsidR="000B3B04" w:rsidRDefault="008E7834" w:rsidP="000B3B04">
      <w:sdt>
        <w:sdtPr>
          <w:rPr>
            <w:b/>
            <w:bCs/>
          </w:rPr>
          <w:id w:val="-44145650"/>
          <w:placeholder>
            <w:docPart w:val="0B6096336B9E444387D4C6D5E0B71A9D"/>
          </w:placeholder>
          <w15:color w:val="FF0000"/>
          <w15:appearance w15:val="tags"/>
          <w:comboBox>
            <w:listItem w:displayText="Contact 1" w:value="Contact 1"/>
            <w:listItem w:displayText="Mobile" w:value="Mobile"/>
            <w:listItem w:displayText="Home Tel" w:value="Home Tel"/>
            <w:listItem w:displayText="Work Tel" w:value="Work Tel"/>
          </w:comboBox>
        </w:sdtPr>
        <w:sdtEndPr/>
        <w:sdtContent>
          <w:r w:rsidR="000B3B04">
            <w:rPr>
              <w:b/>
              <w:bCs/>
            </w:rPr>
            <w:t>Contact 1</w:t>
          </w:r>
        </w:sdtContent>
      </w:sdt>
      <w:r w:rsidR="000B3B04">
        <w:t xml:space="preserve">  </w:t>
      </w:r>
      <w:sdt>
        <w:sdtPr>
          <w:rPr>
            <w:b/>
            <w:bCs/>
          </w:rPr>
          <w:id w:val="1842820403"/>
          <w:placeholder>
            <w:docPart w:val="ABD7A88A58134B2EB6E23D927F790C66"/>
          </w:placeholder>
          <w15:color w:val="FF6600"/>
          <w15:appearance w15:val="tags"/>
          <w:comboBox>
            <w:listItem w:displayText="Contact 2" w:value="Contact 2"/>
            <w:listItem w:displayText="Mobile" w:value="Mobile"/>
            <w:listItem w:displayText="Home Tel" w:value="Home Tel"/>
            <w:listItem w:displayText="Work Tel" w:value="Work Tel"/>
            <w:listItem w:displayText="Email" w:value="Email"/>
          </w:comboBox>
        </w:sdtPr>
        <w:sdtEndPr/>
        <w:sdtContent>
          <w:r w:rsidR="00134D03">
            <w:rPr>
              <w:b/>
              <w:bCs/>
            </w:rPr>
            <w:t>Contact 2</w:t>
          </w:r>
        </w:sdtContent>
      </w:sdt>
      <w:r w:rsidR="000B3B04">
        <w:t xml:space="preserve"> </w:t>
      </w:r>
    </w:p>
    <w:p w14:paraId="6EDE99E5" w14:textId="7BEB320C" w:rsidR="005E1814" w:rsidRDefault="005E1814" w:rsidP="005E1814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0DBEE7F" wp14:editId="6EC819A9">
                <wp:simplePos x="0" y="0"/>
                <wp:positionH relativeFrom="column">
                  <wp:posOffset>774700</wp:posOffset>
                </wp:positionH>
                <wp:positionV relativeFrom="paragraph">
                  <wp:posOffset>131445</wp:posOffset>
                </wp:positionV>
                <wp:extent cx="1993900" cy="285750"/>
                <wp:effectExtent l="0" t="0" r="25400" b="19050"/>
                <wp:wrapSquare wrapText="bothSides"/>
                <wp:docPr id="4844838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4DB45" w14:textId="77777777" w:rsidR="005E1814" w:rsidRDefault="005E1814" w:rsidP="005E18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DBEE7F" id="_x0000_s1058" type="#_x0000_t202" style="position:absolute;margin-left:61pt;margin-top:10.35pt;width:157pt;height:22.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" fillcolor="#f2ceed [664]">
                <v:fill opacity="6682f"/>
                <v:textbox>
                  <w:txbxContent>
                    <w:p w14:paraId="79A4DB45" w14:textId="77777777" w:rsidR="005E1814" w:rsidRDefault="005E1814" w:rsidP="005E1814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2114C686" wp14:editId="2CB98F03">
                <wp:simplePos x="0" y="0"/>
                <wp:positionH relativeFrom="column">
                  <wp:posOffset>3638550</wp:posOffset>
                </wp:positionH>
                <wp:positionV relativeFrom="paragraph">
                  <wp:posOffset>131445</wp:posOffset>
                </wp:positionV>
                <wp:extent cx="2635250" cy="285750"/>
                <wp:effectExtent l="0" t="0" r="12700" b="19050"/>
                <wp:wrapSquare wrapText="bothSides"/>
                <wp:docPr id="6269794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525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33B79" w14:textId="77777777" w:rsidR="005E1814" w:rsidRDefault="005E1814" w:rsidP="005E18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4C686" id="_x0000_s1059" type="#_x0000_t202" style="position:absolute;margin-left:286.5pt;margin-top:10.35pt;width:207.5pt;height:22.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" fillcolor="#f2ceed [664]">
                <v:fill opacity="6682f"/>
                <v:textbox>
                  <w:txbxContent>
                    <w:p w14:paraId="06333B79" w14:textId="77777777" w:rsidR="005E1814" w:rsidRDefault="005E1814" w:rsidP="005E1814"/>
                  </w:txbxContent>
                </v:textbox>
                <w10:wrap type="square"/>
              </v:shape>
            </w:pict>
          </mc:Fallback>
        </mc:AlternateContent>
      </w:r>
    </w:p>
    <w:p w14:paraId="6CC2D9CE" w14:textId="5061F2EA" w:rsidR="005E1814" w:rsidRDefault="005E1814" w:rsidP="005E1814">
      <w:r w:rsidRPr="00134D03">
        <w:rPr>
          <w:b/>
          <w:bCs/>
        </w:rPr>
        <w:t>Village</w:t>
      </w:r>
      <w:r>
        <w:t xml:space="preserve">/ </w:t>
      </w:r>
      <w:r w:rsidR="000B3B04" w:rsidRPr="00134D03">
        <w:rPr>
          <w:b/>
          <w:bCs/>
        </w:rPr>
        <w:t>Ward</w:t>
      </w:r>
      <w:r>
        <w:t xml:space="preserve">: </w:t>
      </w:r>
    </w:p>
    <w:p w14:paraId="0A2A982B" w14:textId="25A92491" w:rsidR="005E1814" w:rsidRPr="00134D03" w:rsidRDefault="005E1814" w:rsidP="005E1814">
      <w:pPr>
        <w:rPr>
          <w:b/>
          <w:bCs/>
        </w:rPr>
      </w:pPr>
      <w:r w:rsidRPr="00134D03">
        <w:rPr>
          <w:b/>
          <w:bCs/>
        </w:rPr>
        <w:t>Town/City:</w:t>
      </w:r>
      <w:r w:rsidRPr="00134D03">
        <w:rPr>
          <w:b/>
          <w:bCs/>
        </w:rPr>
        <w:tab/>
        <w:t xml:space="preserve">      </w:t>
      </w:r>
    </w:p>
    <w:p w14:paraId="1F1C657E" w14:textId="32B75F41" w:rsidR="005E1814" w:rsidRDefault="005E1814" w:rsidP="005E1814"/>
    <w:p w14:paraId="1F6E4B46" w14:textId="10791ACA" w:rsidR="005E1814" w:rsidRDefault="005E1814" w:rsidP="005E1814">
      <w:r w:rsidRPr="00134D03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627B70E7" wp14:editId="18E6DFD4">
                <wp:simplePos x="0" y="0"/>
                <wp:positionH relativeFrom="column">
                  <wp:posOffset>781050</wp:posOffset>
                </wp:positionH>
                <wp:positionV relativeFrom="paragraph">
                  <wp:posOffset>8255</wp:posOffset>
                </wp:positionV>
                <wp:extent cx="5492750" cy="285750"/>
                <wp:effectExtent l="0" t="0" r="12700" b="19050"/>
                <wp:wrapSquare wrapText="bothSides"/>
                <wp:docPr id="258264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2857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  <a:alpha val="1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DC58A" w14:textId="77777777" w:rsidR="005E1814" w:rsidRDefault="005E1814" w:rsidP="005E181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B70E7" id="_x0000_s1060" type="#_x0000_t202" style="position:absolute;margin-left:61.5pt;margin-top:.65pt;width:432.5pt;height:22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" fillcolor="#f2ceed [664]">
                <v:fill opacity="6682f"/>
                <v:textbox>
                  <w:txbxContent>
                    <w:p w14:paraId="3EEDC58A" w14:textId="77777777" w:rsidR="005E1814" w:rsidRDefault="005E1814" w:rsidP="005E1814"/>
                  </w:txbxContent>
                </v:textbox>
                <w10:wrap type="square"/>
              </v:shape>
            </w:pict>
          </mc:Fallback>
        </mc:AlternateContent>
      </w:r>
      <w:r w:rsidR="000B3B04" w:rsidRPr="00134D03">
        <w:rPr>
          <w:b/>
          <w:bCs/>
        </w:rPr>
        <w:t>Chief</w:t>
      </w:r>
      <w:r w:rsidR="000B3B04">
        <w:t xml:space="preserve"> /</w:t>
      </w:r>
      <w:r>
        <w:t xml:space="preserve"> </w:t>
      </w:r>
    </w:p>
    <w:p w14:paraId="1BB55374" w14:textId="71483E7F" w:rsidR="00134D03" w:rsidRDefault="00134D03" w:rsidP="00134D03">
      <w:r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08024594" wp14:editId="1F354700">
                <wp:simplePos x="0" y="0"/>
                <wp:positionH relativeFrom="column">
                  <wp:posOffset>0</wp:posOffset>
                </wp:positionH>
                <wp:positionV relativeFrom="paragraph">
                  <wp:posOffset>311150</wp:posOffset>
                </wp:positionV>
                <wp:extent cx="6273800" cy="285750"/>
                <wp:effectExtent l="0" t="0" r="12700" b="19050"/>
                <wp:wrapSquare wrapText="bothSides"/>
                <wp:docPr id="12013603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285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  <a:alpha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ED59A" w14:textId="3F8D2033" w:rsidR="00134D03" w:rsidRPr="00641630" w:rsidRDefault="00134D03" w:rsidP="00134D03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DECLARATION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24594" id="_x0000_s1061" type="#_x0000_t202" style="position:absolute;margin-left:0;margin-top:24.5pt;width:494pt;height:22.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" fillcolor="#dceaf7 [351]">
                <v:fill opacity="26214f"/>
                <v:textbox>
                  <w:txbxContent>
                    <w:p w14:paraId="1DFED59A" w14:textId="3F8D2033" w:rsidR="00134D03" w:rsidRPr="00641630" w:rsidRDefault="00134D03" w:rsidP="00134D03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>
                        <w:rPr>
                          <w:b/>
                          <w:bCs/>
                          <w:lang w:val="en-US"/>
                        </w:rPr>
                        <w:t>DECLARATION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2C869DC" w14:textId="5772CB21" w:rsidR="00134D03" w:rsidRDefault="00134D03" w:rsidP="00134D03">
      <w:pPr>
        <w:ind w:right="-897"/>
        <w:jc w:val="both"/>
      </w:pPr>
      <w:r>
        <w:t xml:space="preserve">I </w:t>
      </w:r>
      <w:r w:rsidRPr="00134D03">
        <w:t>hereby declare that the details furnished above are true and correct to the best of my knowledge and believe and I undertake to inform you of any changes therein, immediately. In case the above information is found to be false, untrue, misleading, or misrepresenting, I am aware that I may be held liable for it.</w:t>
      </w:r>
    </w:p>
    <w:p w14:paraId="743322B4" w14:textId="75B108BF" w:rsidR="00134D03" w:rsidRDefault="00134D03" w:rsidP="00134D03">
      <w:pPr>
        <w:ind w:right="-897"/>
        <w:jc w:val="both"/>
      </w:pPr>
      <w:r w:rsidRPr="00134D03">
        <w:rPr>
          <w:b/>
          <w:bCs/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40D82A81" wp14:editId="36BB6085">
                <wp:simplePos x="0" y="0"/>
                <wp:positionH relativeFrom="column">
                  <wp:posOffset>781050</wp:posOffset>
                </wp:positionH>
                <wp:positionV relativeFrom="paragraph">
                  <wp:posOffset>86360</wp:posOffset>
                </wp:positionV>
                <wp:extent cx="5492750" cy="349250"/>
                <wp:effectExtent l="0" t="0" r="12700" b="12700"/>
                <wp:wrapSquare wrapText="bothSides"/>
                <wp:docPr id="1524404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3492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3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0D7C9" w14:textId="77777777" w:rsidR="00134D03" w:rsidRDefault="00134D03" w:rsidP="00134D0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82A81" id="_x0000_s1062" type="#_x0000_t202" style="position:absolute;left:0;text-align:left;margin-left:61.5pt;margin-top:6.8pt;width:432.5pt;height:27.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" fillcolor="#fae2d5 [661]">
                <v:fill opacity="19789f"/>
                <v:textbox>
                  <w:txbxContent>
                    <w:p w14:paraId="77E0D7C9" w14:textId="77777777" w:rsidR="00134D03" w:rsidRDefault="00134D03" w:rsidP="00134D03"/>
                  </w:txbxContent>
                </v:textbox>
                <w10:wrap type="square"/>
              </v:shape>
            </w:pict>
          </mc:Fallback>
        </mc:AlternateContent>
      </w:r>
    </w:p>
    <w:p w14:paraId="690D5DE6" w14:textId="23828F32" w:rsidR="00134D03" w:rsidRDefault="00134D03" w:rsidP="00134D03">
      <w:r>
        <w:rPr>
          <w:b/>
          <w:bCs/>
        </w:rPr>
        <w:t>Full Name:</w:t>
      </w:r>
      <w:r>
        <w:t xml:space="preserve"> </w:t>
      </w:r>
    </w:p>
    <w:p w14:paraId="430C9250" w14:textId="3529CF7D" w:rsidR="00134D03" w:rsidRDefault="00134D03" w:rsidP="00134D03">
      <w:pPr>
        <w:ind w:right="-897"/>
        <w:jc w:val="both"/>
      </w:pPr>
    </w:p>
    <w:p w14:paraId="48BC479F" w14:textId="752896AD" w:rsidR="001612B1" w:rsidRDefault="001612B1" w:rsidP="001612B1">
      <w:pPr>
        <w:rPr>
          <w:b/>
          <w:bCs/>
        </w:rPr>
      </w:pPr>
    </w:p>
    <w:p w14:paraId="0F6B9CC5" w14:textId="3A78601F" w:rsidR="001612B1" w:rsidRDefault="00FB4317" w:rsidP="001612B1">
      <w:r w:rsidRPr="00FF5430">
        <w:rPr>
          <w:b/>
          <w:bCs/>
        </w:rPr>
        <w:t>Date</w:t>
      </w:r>
      <w:r>
        <w:t xml:space="preserve">:               </w:t>
      </w:r>
      <w:sdt>
        <w:sdtPr>
          <w:id w:val="2113854439"/>
          <w:placeholder>
            <w:docPart w:val="2DBDC000B104495DBA4A7E30935B41AB"/>
          </w:placeholder>
          <w15:color w:val="FF0000"/>
          <w:date w:fullDate="2025-11-10T00:00:00Z">
            <w:dateFormat w:val="dd/MM/yyyy"/>
            <w:lid w:val="en-BW"/>
            <w:storeMappedDataAs w:val="dateTime"/>
            <w:calendar w:val="gregorian"/>
          </w:date>
        </w:sdtPr>
        <w:sdtEndPr/>
        <w:sdtContent>
          <w:r w:rsidR="005C30ED">
            <w:rPr>
              <w:lang w:val="en-BW"/>
            </w:rPr>
            <w:t>10/11/2025</w:t>
          </w:r>
        </w:sdtContent>
      </w:sdt>
      <w:r w:rsidR="001612B1">
        <w:tab/>
      </w:r>
      <w:r w:rsidR="001612B1">
        <w:tab/>
      </w:r>
      <w:r w:rsidR="001612B1">
        <w:tab/>
      </w:r>
      <w:r w:rsidR="001612B1">
        <w:rPr>
          <w:b/>
          <w:bCs/>
        </w:rPr>
        <w:t>Signature</w:t>
      </w:r>
      <w:r w:rsidR="001612B1">
        <w:t xml:space="preserve">: </w:t>
      </w:r>
    </w:p>
    <w:p w14:paraId="2A8C8A4B" w14:textId="77777777" w:rsidR="005C30ED" w:rsidRDefault="001612B1" w:rsidP="005C30ED">
      <w:pPr>
        <w:ind w:right="-89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_________</w:t>
      </w:r>
      <w:r w:rsidR="005C30ED">
        <w:t>_______________________________</w:t>
      </w:r>
    </w:p>
    <w:p w14:paraId="2261619D" w14:textId="77777777" w:rsidR="005C30ED" w:rsidRDefault="005C30ED" w:rsidP="005C30ED">
      <w:pPr>
        <w:ind w:right="-897"/>
      </w:pPr>
    </w:p>
    <w:p w14:paraId="19E0AF4D" w14:textId="77777777" w:rsidR="005C30ED" w:rsidRDefault="005C30ED" w:rsidP="005C30ED">
      <w:pPr>
        <w:ind w:right="-897"/>
      </w:pPr>
    </w:p>
    <w:p w14:paraId="4EB66789" w14:textId="77777777" w:rsidR="005C30ED" w:rsidRDefault="005C30ED" w:rsidP="005C30ED">
      <w:pPr>
        <w:ind w:right="-897"/>
      </w:pPr>
    </w:p>
    <w:p w14:paraId="3D08B608" w14:textId="77777777" w:rsidR="005C30ED" w:rsidRDefault="005C30ED" w:rsidP="005C30ED">
      <w:pPr>
        <w:ind w:right="-897"/>
      </w:pPr>
    </w:p>
    <w:p w14:paraId="281000C5" w14:textId="77777777" w:rsidR="005C30ED" w:rsidRDefault="005C30ED" w:rsidP="005C30ED">
      <w:pPr>
        <w:ind w:right="-897"/>
      </w:pPr>
    </w:p>
    <w:p w14:paraId="049313D7" w14:textId="77777777" w:rsidR="005C30ED" w:rsidRDefault="005C30ED" w:rsidP="005C30ED">
      <w:pPr>
        <w:ind w:right="-897"/>
      </w:pPr>
    </w:p>
    <w:p w14:paraId="00EE17C0" w14:textId="77777777" w:rsidR="005C30ED" w:rsidRDefault="005C30ED" w:rsidP="005C30ED">
      <w:pPr>
        <w:ind w:right="-897"/>
      </w:pPr>
    </w:p>
    <w:p w14:paraId="4C13063A" w14:textId="2824D29A" w:rsidR="005C30ED" w:rsidRDefault="005C30ED" w:rsidP="005C30ED">
      <w:pPr>
        <w:ind w:right="-897"/>
      </w:pPr>
    </w:p>
    <w:p w14:paraId="5954EBEA" w14:textId="3B69456C" w:rsidR="005C30ED" w:rsidRDefault="005C30ED" w:rsidP="005C30ED">
      <w:pPr>
        <w:ind w:right="-897"/>
      </w:pPr>
    </w:p>
    <w:p w14:paraId="509911FB" w14:textId="77777777" w:rsidR="005C30ED" w:rsidRDefault="005C30ED" w:rsidP="005C30ED">
      <w:pPr>
        <w:ind w:right="-897"/>
      </w:pPr>
    </w:p>
    <w:p w14:paraId="640ABDC1" w14:textId="77777777" w:rsidR="005C30ED" w:rsidRDefault="005C30ED" w:rsidP="005C30ED">
      <w:pPr>
        <w:ind w:right="-897"/>
      </w:pPr>
    </w:p>
    <w:p w14:paraId="2E59015A" w14:textId="77777777" w:rsidR="005C30ED" w:rsidRDefault="005C30ED" w:rsidP="005C30ED">
      <w:pPr>
        <w:ind w:right="-897"/>
      </w:pPr>
    </w:p>
    <w:p w14:paraId="31412C8B" w14:textId="77777777" w:rsidR="005C30ED" w:rsidRDefault="005C30ED" w:rsidP="005C30ED">
      <w:pPr>
        <w:ind w:right="-897"/>
      </w:pPr>
    </w:p>
    <w:p w14:paraId="11A0F023" w14:textId="77777777" w:rsidR="005C30ED" w:rsidRDefault="005C30ED" w:rsidP="005C30ED">
      <w:pPr>
        <w:ind w:right="-897"/>
      </w:pPr>
    </w:p>
    <w:p w14:paraId="627A6108" w14:textId="2AD9EBF5" w:rsidR="005C30ED" w:rsidRPr="005C30ED" w:rsidRDefault="005C30ED" w:rsidP="005C30ED">
      <w:pPr>
        <w:ind w:right="-897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79F662DB" wp14:editId="0117DAB4">
                <wp:simplePos x="0" y="0"/>
                <wp:positionH relativeFrom="column">
                  <wp:posOffset>15240</wp:posOffset>
                </wp:positionH>
                <wp:positionV relativeFrom="paragraph">
                  <wp:posOffset>342265</wp:posOffset>
                </wp:positionV>
                <wp:extent cx="6273800" cy="285750"/>
                <wp:effectExtent l="0" t="0" r="12700" b="19050"/>
                <wp:wrapNone/>
                <wp:docPr id="9594009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3800" cy="28575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10000"/>
                            <a:lumOff val="90000"/>
                            <a:alpha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74674" w14:textId="021DEBE9" w:rsidR="001612B1" w:rsidRPr="00641630" w:rsidRDefault="005C30ED" w:rsidP="001612B1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5C30ED">
                              <w:rPr>
                                <w:b/>
                                <w:bCs/>
                                <w:lang w:val="en-US"/>
                              </w:rPr>
                              <w:t>ANTI MONEY LAUNDERING AND COUNTER TERRORIST FINANCING REQUIREMENTS</w:t>
                            </w:r>
                            <w:r w:rsidRPr="005C30ED">
                              <w:rPr>
                                <w:b/>
                                <w:bCs/>
                                <w:lang w:val="en-US"/>
                              </w:rPr>
                              <w:cr/>
                            </w:r>
                            <w:r>
                              <w:rPr>
                                <w:b/>
                                <w:bCs/>
                                <w:lang w:val="en-US"/>
                              </w:rPr>
                              <w:t>((F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662DB" id="_x0000_s1063" type="#_x0000_t202" style="position:absolute;margin-left:1.2pt;margin-top:26.95pt;width:494pt;height:22.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" fillcolor="#dceaf7 [351]">
                <v:fill opacity="26214f"/>
                <v:textbox>
                  <w:txbxContent>
                    <w:p w14:paraId="4B774674" w14:textId="021DEBE9" w:rsidR="001612B1" w:rsidRPr="00641630" w:rsidRDefault="005C30ED" w:rsidP="001612B1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5C30ED">
                        <w:rPr>
                          <w:b/>
                          <w:bCs/>
                          <w:lang w:val="en-US"/>
                        </w:rPr>
                        <w:t>ANTI MONEY LAUNDERING AND COUNTER TERRORIST FINANCING REQUIREMENTS</w:t>
                      </w:r>
                      <w:r w:rsidRPr="005C30ED">
                        <w:rPr>
                          <w:b/>
                          <w:bCs/>
                          <w:lang w:val="en-US"/>
                        </w:rPr>
                        <w:cr/>
                      </w:r>
                      <w:r>
                        <w:rPr>
                          <w:b/>
                          <w:bCs/>
                          <w:lang w:val="en-US"/>
                        </w:rPr>
                        <w:t>((F</w:t>
                      </w:r>
                    </w:p>
                  </w:txbxContent>
                </v:textbox>
              </v:shape>
            </w:pict>
          </mc:Fallback>
        </mc:AlternateContent>
      </w:r>
    </w:p>
    <w:p w14:paraId="0501DE4B" w14:textId="618DFEA7" w:rsidR="005C30ED" w:rsidRDefault="005C30ED" w:rsidP="00134D03">
      <w:pPr>
        <w:ind w:right="-897"/>
        <w:jc w:val="both"/>
        <w:rPr>
          <w:b/>
          <w:bCs/>
        </w:rPr>
      </w:pPr>
    </w:p>
    <w:p w14:paraId="1F6F3BF0" w14:textId="55AC1984" w:rsidR="005C30ED" w:rsidRDefault="005C30ED" w:rsidP="005C30ED">
      <w:pPr>
        <w:tabs>
          <w:tab w:val="left" w:pos="8760"/>
        </w:tabs>
        <w:ind w:right="-897"/>
        <w:jc w:val="both"/>
        <w:rPr>
          <w:b/>
          <w:bCs/>
        </w:rPr>
      </w:pPr>
      <w:r>
        <w:rPr>
          <w:b/>
          <w:bCs/>
        </w:rPr>
        <w:tab/>
        <w:t xml:space="preserve"> </w:t>
      </w:r>
      <w:bookmarkStart w:id="0" w:name="_GoBack"/>
      <w:bookmarkEnd w:id="0"/>
    </w:p>
    <w:p w14:paraId="2B81A85D" w14:textId="77777777" w:rsidR="005C30ED" w:rsidRDefault="005C30ED" w:rsidP="00134D03">
      <w:pPr>
        <w:ind w:right="-897"/>
        <w:jc w:val="both"/>
        <w:rPr>
          <w:b/>
          <w:bCs/>
        </w:rPr>
      </w:pPr>
    </w:p>
    <w:p w14:paraId="15146F43" w14:textId="1B53AA8B" w:rsidR="005C30ED" w:rsidRDefault="005C30ED" w:rsidP="00134D03">
      <w:pPr>
        <w:ind w:right="-897"/>
        <w:jc w:val="both"/>
        <w:rPr>
          <w:b/>
          <w:bCs/>
        </w:rPr>
      </w:pPr>
    </w:p>
    <w:p w14:paraId="4F63B40F" w14:textId="2D94F627" w:rsidR="00FB4317" w:rsidRDefault="005C30ED" w:rsidP="00134D03">
      <w:pPr>
        <w:ind w:right="-897"/>
        <w:jc w:val="both"/>
        <w:rPr>
          <w:b/>
          <w:bCs/>
        </w:rPr>
      </w:pPr>
      <w:r w:rsidRPr="005C30ED">
        <w:rPr>
          <w:b/>
          <w:bCs/>
        </w:rPr>
        <w:t>In accordance with the Finance Intelligence Regulations the following documents should be provided for verification:</w:t>
      </w:r>
      <w:r>
        <w:rPr>
          <w:b/>
          <w:bCs/>
        </w:rPr>
        <w:t xml:space="preserve"> </w:t>
      </w:r>
      <w:r w:rsidR="001612B1" w:rsidRPr="001612B1">
        <w:rPr>
          <w:b/>
          <w:bCs/>
        </w:rPr>
        <w:t xml:space="preserve">(Please </w:t>
      </w:r>
      <w:r w:rsidR="00D5476B">
        <w:rPr>
          <w:b/>
          <w:bCs/>
        </w:rPr>
        <w:t>mark</w:t>
      </w:r>
      <w:r w:rsidR="001612B1" w:rsidRPr="001612B1">
        <w:rPr>
          <w:b/>
          <w:bCs/>
        </w:rPr>
        <w:t xml:space="preserve"> </w:t>
      </w:r>
      <w:r w:rsidR="00E435F9">
        <w:rPr>
          <w:b/>
          <w:bCs/>
        </w:rPr>
        <w:t xml:space="preserve">with </w:t>
      </w:r>
      <w:r w:rsidR="001612B1" w:rsidRPr="001612B1">
        <w:rPr>
          <w:b/>
          <w:bCs/>
        </w:rPr>
        <w:t>(</w:t>
      </w:r>
      <w:r w:rsidR="00D5476B">
        <w:rPr>
          <w:rFonts w:ascii="Times New Roman" w:hAnsi="Times New Roman" w:cs="Times New Roman"/>
          <w:color w:val="C00000"/>
          <w:sz w:val="28"/>
          <w:szCs w:val="28"/>
        </w:rPr>
        <w:t>x</w:t>
      </w:r>
      <w:r w:rsidR="001612B1" w:rsidRPr="001612B1">
        <w:rPr>
          <w:b/>
          <w:bCs/>
        </w:rPr>
        <w:t xml:space="preserve">) </w:t>
      </w:r>
      <w:r w:rsidR="00D5476B">
        <w:rPr>
          <w:b/>
          <w:bCs/>
        </w:rPr>
        <w:t xml:space="preserve">at </w:t>
      </w:r>
      <w:r w:rsidR="001612B1" w:rsidRPr="001612B1">
        <w:rPr>
          <w:b/>
          <w:bCs/>
        </w:rPr>
        <w:t>appropriate box</w:t>
      </w:r>
      <w:r w:rsidR="00D5476B">
        <w:rPr>
          <w:b/>
          <w:bCs/>
        </w:rPr>
        <w:t>(es)</w:t>
      </w:r>
      <w:r w:rsidR="001612B1" w:rsidRPr="001612B1">
        <w:rPr>
          <w:b/>
          <w:bCs/>
        </w:rPr>
        <w:t>)</w:t>
      </w:r>
    </w:p>
    <w:p w14:paraId="0A536C95" w14:textId="01A1005D" w:rsidR="001612B1" w:rsidRDefault="001612B1" w:rsidP="00134D03">
      <w:pPr>
        <w:ind w:right="-897"/>
        <w:jc w:val="both"/>
        <w:rPr>
          <w:b/>
          <w:bCs/>
        </w:rPr>
      </w:pPr>
    </w:p>
    <w:tbl>
      <w:tblPr>
        <w:tblW w:w="548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0"/>
        <w:gridCol w:w="532"/>
      </w:tblGrid>
      <w:tr w:rsidR="001612B1" w:rsidRPr="00E435F9" w14:paraId="0CE25962" w14:textId="77777777" w:rsidTr="001612B1">
        <w:trPr>
          <w:trHeight w:val="26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</w:tcPr>
          <w:p w14:paraId="71EC2F60" w14:textId="1EE7884F" w:rsidR="001612B1" w:rsidRPr="00E435F9" w:rsidRDefault="001612B1" w:rsidP="006A342A">
            <w:pPr>
              <w:pStyle w:val="TableParagraph"/>
              <w:kinsoku w:val="0"/>
              <w:overflowPunct w:val="0"/>
              <w:spacing w:before="8" w:line="240" w:lineRule="exact"/>
              <w:ind w:left="66"/>
              <w:rPr>
                <w:b/>
                <w:bCs/>
                <w:sz w:val="22"/>
                <w:szCs w:val="22"/>
              </w:rPr>
            </w:pPr>
            <w:r w:rsidRPr="00E435F9">
              <w:rPr>
                <w:b/>
                <w:bCs/>
                <w:sz w:val="22"/>
                <w:szCs w:val="22"/>
              </w:rPr>
              <w:t>a) Certified copies of Identification</w:t>
            </w:r>
          </w:p>
        </w:tc>
      </w:tr>
      <w:tr w:rsidR="001612B1" w:rsidRPr="00E435F9" w14:paraId="56292C55" w14:textId="77777777" w:rsidTr="001612B1">
        <w:trPr>
          <w:trHeight w:val="280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BC078" w14:textId="77777777" w:rsidR="001612B1" w:rsidRPr="00E435F9" w:rsidRDefault="001612B1" w:rsidP="006A342A">
            <w:pPr>
              <w:pStyle w:val="TableParagraph"/>
              <w:numPr>
                <w:ilvl w:val="0"/>
                <w:numId w:val="13"/>
              </w:numPr>
              <w:tabs>
                <w:tab w:val="left" w:pos="848"/>
              </w:tabs>
              <w:kinsoku w:val="0"/>
              <w:overflowPunct w:val="0"/>
              <w:spacing w:before="19" w:line="241" w:lineRule="exact"/>
              <w:ind w:hanging="349"/>
              <w:rPr>
                <w:sz w:val="22"/>
                <w:szCs w:val="22"/>
              </w:rPr>
            </w:pPr>
            <w:r w:rsidRPr="00E435F9">
              <w:rPr>
                <w:spacing w:val="-3"/>
                <w:sz w:val="22"/>
                <w:szCs w:val="22"/>
              </w:rPr>
              <w:t xml:space="preserve">Valid </w:t>
            </w:r>
            <w:r w:rsidRPr="00E435F9">
              <w:rPr>
                <w:sz w:val="22"/>
                <w:szCs w:val="22"/>
              </w:rPr>
              <w:t xml:space="preserve">National Identity </w:t>
            </w:r>
            <w:r w:rsidRPr="00E435F9">
              <w:rPr>
                <w:spacing w:val="-3"/>
                <w:sz w:val="22"/>
                <w:szCs w:val="22"/>
              </w:rPr>
              <w:t xml:space="preserve">Card </w:t>
            </w:r>
            <w:r w:rsidRPr="00E435F9">
              <w:rPr>
                <w:sz w:val="22"/>
                <w:szCs w:val="22"/>
              </w:rPr>
              <w:t>for</w:t>
            </w:r>
            <w:r w:rsidRPr="00E435F9">
              <w:rPr>
                <w:spacing w:val="8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citizens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-1076886294"/>
            <w15:color w:val="00FF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639A74" w14:textId="054449D4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1239550B" w14:textId="77777777" w:rsidTr="001612B1">
        <w:trPr>
          <w:trHeight w:val="290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68AB4" w14:textId="176D8693" w:rsidR="001612B1" w:rsidRPr="00E435F9" w:rsidRDefault="001612B1" w:rsidP="006A342A">
            <w:pPr>
              <w:pStyle w:val="TableParagraph"/>
              <w:numPr>
                <w:ilvl w:val="0"/>
                <w:numId w:val="12"/>
              </w:numPr>
              <w:tabs>
                <w:tab w:val="left" w:pos="848"/>
              </w:tabs>
              <w:kinsoku w:val="0"/>
              <w:overflowPunct w:val="0"/>
              <w:spacing w:before="19" w:line="250" w:lineRule="exact"/>
              <w:ind w:hanging="349"/>
              <w:rPr>
                <w:sz w:val="22"/>
                <w:szCs w:val="22"/>
              </w:rPr>
            </w:pPr>
            <w:r w:rsidRPr="00E435F9">
              <w:rPr>
                <w:spacing w:val="-3"/>
                <w:sz w:val="22"/>
                <w:szCs w:val="22"/>
              </w:rPr>
              <w:t xml:space="preserve">Valid </w:t>
            </w:r>
            <w:r w:rsidRPr="00E435F9">
              <w:rPr>
                <w:sz w:val="22"/>
                <w:szCs w:val="22"/>
              </w:rPr>
              <w:t>Passport (for foreign</w:t>
            </w:r>
            <w:r w:rsidRPr="00E435F9">
              <w:rPr>
                <w:spacing w:val="8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nationals)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271527239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E53DC5B" w14:textId="23C1DE71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22101A70" w14:textId="77777777" w:rsidTr="001612B1">
        <w:trPr>
          <w:trHeight w:val="266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E2D3"/>
          </w:tcPr>
          <w:p w14:paraId="3C805380" w14:textId="369A1B22" w:rsidR="001612B1" w:rsidRPr="00E435F9" w:rsidRDefault="001612B1" w:rsidP="006A342A">
            <w:pPr>
              <w:pStyle w:val="TableParagraph"/>
              <w:kinsoku w:val="0"/>
              <w:overflowPunct w:val="0"/>
              <w:spacing w:before="8" w:line="237" w:lineRule="exact"/>
              <w:ind w:left="66"/>
              <w:rPr>
                <w:b/>
                <w:bCs/>
                <w:sz w:val="22"/>
                <w:szCs w:val="22"/>
              </w:rPr>
            </w:pPr>
            <w:r w:rsidRPr="00E435F9">
              <w:rPr>
                <w:b/>
                <w:bCs/>
                <w:sz w:val="22"/>
                <w:szCs w:val="22"/>
              </w:rPr>
              <w:t>b) Copy of Proof of residence</w:t>
            </w:r>
          </w:p>
        </w:tc>
      </w:tr>
      <w:tr w:rsidR="001612B1" w:rsidRPr="00E435F9" w14:paraId="2603B7BB" w14:textId="77777777" w:rsidTr="001612B1">
        <w:trPr>
          <w:trHeight w:val="549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F25C" w14:textId="77777777" w:rsidR="001612B1" w:rsidRPr="00E435F9" w:rsidRDefault="001612B1" w:rsidP="006A342A">
            <w:pPr>
              <w:pStyle w:val="TableParagraph"/>
              <w:numPr>
                <w:ilvl w:val="0"/>
                <w:numId w:val="11"/>
              </w:numPr>
              <w:tabs>
                <w:tab w:val="left" w:pos="848"/>
              </w:tabs>
              <w:kinsoku w:val="0"/>
              <w:overflowPunct w:val="0"/>
              <w:spacing w:before="22"/>
              <w:ind w:right="965" w:hanging="363"/>
              <w:rPr>
                <w:sz w:val="22"/>
                <w:szCs w:val="22"/>
              </w:rPr>
            </w:pPr>
            <w:r w:rsidRPr="00E435F9">
              <w:rPr>
                <w:sz w:val="22"/>
                <w:szCs w:val="22"/>
              </w:rPr>
              <w:t xml:space="preserve">Written confirmation from customer’s </w:t>
            </w:r>
            <w:r w:rsidRPr="00E435F9">
              <w:rPr>
                <w:spacing w:val="-3"/>
                <w:sz w:val="22"/>
                <w:szCs w:val="22"/>
              </w:rPr>
              <w:t xml:space="preserve">employer, </w:t>
            </w:r>
            <w:r w:rsidRPr="00E435F9">
              <w:rPr>
                <w:sz w:val="22"/>
                <w:szCs w:val="22"/>
              </w:rPr>
              <w:t>educational establishment or prior bank clearly indicating residential</w:t>
            </w:r>
            <w:r w:rsidRPr="00E435F9">
              <w:rPr>
                <w:spacing w:val="-1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address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-1090689722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A88BB0" w14:textId="7EA7BB8E" w:rsidR="001612B1" w:rsidRPr="00E435F9" w:rsidRDefault="00E435F9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6E73ECB8" w14:textId="77777777" w:rsidTr="001612B1">
        <w:trPr>
          <w:trHeight w:val="559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C3DC6" w14:textId="77777777" w:rsidR="001612B1" w:rsidRPr="00E435F9" w:rsidRDefault="001612B1" w:rsidP="006A342A">
            <w:pPr>
              <w:pStyle w:val="TableParagraph"/>
              <w:numPr>
                <w:ilvl w:val="0"/>
                <w:numId w:val="10"/>
              </w:numPr>
              <w:tabs>
                <w:tab w:val="left" w:pos="848"/>
              </w:tabs>
              <w:kinsoku w:val="0"/>
              <w:overflowPunct w:val="0"/>
              <w:spacing w:before="12" w:line="260" w:lineRule="atLeast"/>
              <w:ind w:right="959" w:hanging="360"/>
              <w:rPr>
                <w:sz w:val="22"/>
                <w:szCs w:val="22"/>
              </w:rPr>
            </w:pPr>
            <w:r w:rsidRPr="00E435F9">
              <w:rPr>
                <w:sz w:val="22"/>
                <w:szCs w:val="22"/>
              </w:rPr>
              <w:t>Written confirmation from Company Secretary (or equivalent) indicating residential address of signatories/ shareholders/</w:t>
            </w:r>
            <w:r w:rsidRPr="00E435F9">
              <w:rPr>
                <w:spacing w:val="1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director(s)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557899974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CAC1A7" w14:textId="46EB943A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43E45189" w14:textId="77777777" w:rsidTr="001612B1">
        <w:trPr>
          <w:trHeight w:val="280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D52DD" w14:textId="77777777" w:rsidR="001612B1" w:rsidRPr="00E435F9" w:rsidRDefault="001612B1" w:rsidP="006A342A">
            <w:pPr>
              <w:pStyle w:val="TableParagraph"/>
              <w:numPr>
                <w:ilvl w:val="0"/>
                <w:numId w:val="9"/>
              </w:numPr>
              <w:tabs>
                <w:tab w:val="left" w:pos="848"/>
              </w:tabs>
              <w:kinsoku w:val="0"/>
              <w:overflowPunct w:val="0"/>
              <w:spacing w:before="22" w:line="238" w:lineRule="exact"/>
              <w:ind w:hanging="349"/>
              <w:rPr>
                <w:sz w:val="22"/>
                <w:szCs w:val="22"/>
              </w:rPr>
            </w:pPr>
            <w:r w:rsidRPr="00E435F9">
              <w:rPr>
                <w:sz w:val="22"/>
                <w:szCs w:val="22"/>
              </w:rPr>
              <w:t>Police</w:t>
            </w:r>
            <w:r w:rsidRPr="00E435F9">
              <w:rPr>
                <w:spacing w:val="1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affidavit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1021357193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70EA95" w14:textId="33EE92C5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5E104648" w14:textId="77777777" w:rsidTr="001612B1">
        <w:trPr>
          <w:trHeight w:val="558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D4D4" w14:textId="77777777" w:rsidR="001612B1" w:rsidRPr="00E435F9" w:rsidRDefault="001612B1" w:rsidP="006A342A">
            <w:pPr>
              <w:pStyle w:val="TableParagraph"/>
              <w:numPr>
                <w:ilvl w:val="0"/>
                <w:numId w:val="8"/>
              </w:numPr>
              <w:tabs>
                <w:tab w:val="left" w:pos="848"/>
              </w:tabs>
              <w:kinsoku w:val="0"/>
              <w:overflowPunct w:val="0"/>
              <w:spacing w:before="19"/>
              <w:ind w:hanging="349"/>
              <w:rPr>
                <w:spacing w:val="-3"/>
                <w:sz w:val="22"/>
                <w:szCs w:val="22"/>
              </w:rPr>
            </w:pPr>
            <w:r w:rsidRPr="00E435F9">
              <w:rPr>
                <w:sz w:val="22"/>
                <w:szCs w:val="22"/>
              </w:rPr>
              <w:t xml:space="preserve">Current copy of utility bill </w:t>
            </w:r>
            <w:r w:rsidRPr="00E435F9">
              <w:rPr>
                <w:spacing w:val="-3"/>
                <w:sz w:val="22"/>
                <w:szCs w:val="22"/>
              </w:rPr>
              <w:t xml:space="preserve">in </w:t>
            </w:r>
            <w:r w:rsidRPr="00E435F9">
              <w:rPr>
                <w:sz w:val="22"/>
                <w:szCs w:val="22"/>
              </w:rPr>
              <w:t>account applicant’s names e.g., electricity/water bill/council</w:t>
            </w:r>
            <w:r w:rsidRPr="00E435F9">
              <w:rPr>
                <w:spacing w:val="-25"/>
                <w:sz w:val="22"/>
                <w:szCs w:val="22"/>
              </w:rPr>
              <w:t xml:space="preserve"> </w:t>
            </w:r>
            <w:r w:rsidRPr="00E435F9">
              <w:rPr>
                <w:spacing w:val="-3"/>
                <w:sz w:val="22"/>
                <w:szCs w:val="22"/>
              </w:rPr>
              <w:t>rates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-989779201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A99D9C" w14:textId="5BB4FA88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243D7CAA" w14:textId="77777777" w:rsidTr="001612B1">
        <w:trPr>
          <w:trHeight w:val="280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5257A" w14:textId="77777777" w:rsidR="001612B1" w:rsidRPr="00E435F9" w:rsidRDefault="001612B1" w:rsidP="006A342A">
            <w:pPr>
              <w:pStyle w:val="TableParagraph"/>
              <w:numPr>
                <w:ilvl w:val="0"/>
                <w:numId w:val="7"/>
              </w:numPr>
              <w:tabs>
                <w:tab w:val="left" w:pos="848"/>
              </w:tabs>
              <w:kinsoku w:val="0"/>
              <w:overflowPunct w:val="0"/>
              <w:spacing w:before="22" w:line="238" w:lineRule="exact"/>
              <w:ind w:hanging="349"/>
              <w:rPr>
                <w:sz w:val="22"/>
                <w:szCs w:val="22"/>
              </w:rPr>
            </w:pPr>
            <w:r w:rsidRPr="00E435F9">
              <w:rPr>
                <w:sz w:val="22"/>
                <w:szCs w:val="22"/>
              </w:rPr>
              <w:t>Current tenancy/ lease agreement in the name of account</w:t>
            </w:r>
            <w:r w:rsidRPr="00E435F9">
              <w:rPr>
                <w:spacing w:val="-16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applicant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-1846079087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05B93B0" w14:textId="1776E860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5352D5C1" w14:textId="77777777" w:rsidTr="001612B1">
        <w:trPr>
          <w:trHeight w:val="280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424C" w14:textId="77777777" w:rsidR="001612B1" w:rsidRPr="00E435F9" w:rsidRDefault="001612B1" w:rsidP="006A342A">
            <w:pPr>
              <w:pStyle w:val="TableParagraph"/>
              <w:numPr>
                <w:ilvl w:val="0"/>
                <w:numId w:val="6"/>
              </w:numPr>
              <w:tabs>
                <w:tab w:val="left" w:pos="848"/>
              </w:tabs>
              <w:kinsoku w:val="0"/>
              <w:overflowPunct w:val="0"/>
              <w:spacing w:before="19" w:line="241" w:lineRule="exact"/>
              <w:ind w:hanging="349"/>
              <w:rPr>
                <w:sz w:val="22"/>
                <w:szCs w:val="22"/>
              </w:rPr>
            </w:pPr>
            <w:r w:rsidRPr="00E435F9">
              <w:rPr>
                <w:sz w:val="22"/>
                <w:szCs w:val="22"/>
              </w:rPr>
              <w:t>Current rent receipt in the name of account</w:t>
            </w:r>
            <w:r w:rsidRPr="00E435F9">
              <w:rPr>
                <w:spacing w:val="-8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applicant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-1887794116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0D054D3" w14:textId="1F7130A6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28826D72" w14:textId="77777777" w:rsidTr="001612B1">
        <w:trPr>
          <w:trHeight w:val="280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224F" w14:textId="77777777" w:rsidR="001612B1" w:rsidRPr="00E435F9" w:rsidRDefault="001612B1" w:rsidP="006A342A">
            <w:pPr>
              <w:pStyle w:val="TableParagraph"/>
              <w:numPr>
                <w:ilvl w:val="0"/>
                <w:numId w:val="5"/>
              </w:numPr>
              <w:tabs>
                <w:tab w:val="left" w:pos="848"/>
              </w:tabs>
              <w:kinsoku w:val="0"/>
              <w:overflowPunct w:val="0"/>
              <w:spacing w:before="22" w:line="238" w:lineRule="exact"/>
              <w:ind w:hanging="349"/>
              <w:rPr>
                <w:sz w:val="22"/>
                <w:szCs w:val="22"/>
              </w:rPr>
            </w:pPr>
            <w:r w:rsidRPr="00E435F9">
              <w:rPr>
                <w:sz w:val="22"/>
                <w:szCs w:val="22"/>
              </w:rPr>
              <w:t>A verifiable letter from the Tribal</w:t>
            </w:r>
            <w:r w:rsidRPr="00E435F9">
              <w:rPr>
                <w:spacing w:val="-6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Administration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-1463338853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A3403CC" w14:textId="722B6967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50570E0C" w14:textId="77777777" w:rsidTr="001612B1">
        <w:trPr>
          <w:trHeight w:val="268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8AC"/>
          </w:tcPr>
          <w:p w14:paraId="2EAD7B11" w14:textId="77777777" w:rsidR="001612B1" w:rsidRPr="00E435F9" w:rsidRDefault="001612B1" w:rsidP="006A342A">
            <w:pPr>
              <w:pStyle w:val="TableParagraph"/>
              <w:kinsoku w:val="0"/>
              <w:overflowPunct w:val="0"/>
              <w:spacing w:before="8" w:line="240" w:lineRule="exact"/>
              <w:ind w:left="66"/>
              <w:rPr>
                <w:b/>
                <w:bCs/>
                <w:sz w:val="22"/>
                <w:szCs w:val="22"/>
              </w:rPr>
            </w:pPr>
            <w:r w:rsidRPr="00E435F9">
              <w:rPr>
                <w:b/>
                <w:bCs/>
                <w:sz w:val="22"/>
                <w:szCs w:val="22"/>
              </w:rPr>
              <w:t>c) Copy of Proof of source of income</w:t>
            </w:r>
          </w:p>
        </w:tc>
      </w:tr>
      <w:tr w:rsidR="001612B1" w:rsidRPr="00E435F9" w14:paraId="3FDEA1D2" w14:textId="77777777" w:rsidTr="001612B1">
        <w:trPr>
          <w:trHeight w:val="290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2B827" w14:textId="77777777" w:rsidR="001612B1" w:rsidRPr="00E435F9" w:rsidRDefault="001612B1" w:rsidP="006A342A">
            <w:pPr>
              <w:pStyle w:val="TableParagraph"/>
              <w:numPr>
                <w:ilvl w:val="0"/>
                <w:numId w:val="4"/>
              </w:numPr>
              <w:tabs>
                <w:tab w:val="left" w:pos="848"/>
              </w:tabs>
              <w:kinsoku w:val="0"/>
              <w:overflowPunct w:val="0"/>
              <w:spacing w:before="19" w:line="250" w:lineRule="exact"/>
              <w:ind w:hanging="349"/>
              <w:rPr>
                <w:sz w:val="22"/>
                <w:szCs w:val="22"/>
              </w:rPr>
            </w:pPr>
            <w:r w:rsidRPr="00E435F9">
              <w:rPr>
                <w:spacing w:val="-4"/>
                <w:sz w:val="22"/>
                <w:szCs w:val="22"/>
              </w:rPr>
              <w:t xml:space="preserve">Pay </w:t>
            </w:r>
            <w:r w:rsidRPr="00E435F9">
              <w:rPr>
                <w:sz w:val="22"/>
                <w:szCs w:val="22"/>
              </w:rPr>
              <w:t>slip or contract letter from employer/confirmation</w:t>
            </w:r>
            <w:r w:rsidRPr="00E435F9">
              <w:rPr>
                <w:spacing w:val="-7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letter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217016631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71F892E" w14:textId="5772B22A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29F18746" w14:textId="77777777" w:rsidTr="001612B1">
        <w:trPr>
          <w:trHeight w:val="280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D5A5" w14:textId="77777777" w:rsidR="001612B1" w:rsidRPr="00E435F9" w:rsidRDefault="001612B1" w:rsidP="006A342A">
            <w:pPr>
              <w:pStyle w:val="TableParagraph"/>
              <w:numPr>
                <w:ilvl w:val="0"/>
                <w:numId w:val="3"/>
              </w:numPr>
              <w:tabs>
                <w:tab w:val="left" w:pos="848"/>
              </w:tabs>
              <w:kinsoku w:val="0"/>
              <w:overflowPunct w:val="0"/>
              <w:spacing w:before="19" w:line="241" w:lineRule="exact"/>
              <w:ind w:hanging="349"/>
              <w:rPr>
                <w:sz w:val="22"/>
                <w:szCs w:val="22"/>
              </w:rPr>
            </w:pPr>
            <w:r w:rsidRPr="00E435F9">
              <w:rPr>
                <w:sz w:val="22"/>
                <w:szCs w:val="22"/>
              </w:rPr>
              <w:t>Financial returns/receipts or audited</w:t>
            </w:r>
            <w:r w:rsidRPr="00E435F9">
              <w:rPr>
                <w:spacing w:val="-7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accounts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-866917752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FB0B69" w14:textId="78469EBC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2470AF6B" w14:textId="77777777" w:rsidTr="001612B1">
        <w:trPr>
          <w:trHeight w:val="280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50E3" w14:textId="77777777" w:rsidR="001612B1" w:rsidRPr="00E435F9" w:rsidRDefault="001612B1" w:rsidP="006A342A">
            <w:pPr>
              <w:pStyle w:val="TableParagraph"/>
              <w:numPr>
                <w:ilvl w:val="0"/>
                <w:numId w:val="2"/>
              </w:numPr>
              <w:tabs>
                <w:tab w:val="left" w:pos="848"/>
              </w:tabs>
              <w:kinsoku w:val="0"/>
              <w:overflowPunct w:val="0"/>
              <w:spacing w:before="19" w:line="241" w:lineRule="exact"/>
              <w:ind w:hanging="349"/>
              <w:rPr>
                <w:sz w:val="22"/>
                <w:szCs w:val="22"/>
              </w:rPr>
            </w:pPr>
            <w:r w:rsidRPr="00E435F9">
              <w:rPr>
                <w:sz w:val="22"/>
                <w:szCs w:val="22"/>
              </w:rPr>
              <w:t>Pension letter or</w:t>
            </w:r>
            <w:r w:rsidRPr="00E435F9">
              <w:rPr>
                <w:spacing w:val="-4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certificate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-1870132005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F2EE0BE" w14:textId="39062B2C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612B1" w:rsidRPr="00E435F9" w14:paraId="488DF897" w14:textId="77777777" w:rsidTr="001612B1">
        <w:trPr>
          <w:trHeight w:val="281"/>
        </w:trPr>
        <w:tc>
          <w:tcPr>
            <w:tcW w:w="47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5FE9" w14:textId="77777777" w:rsidR="001612B1" w:rsidRPr="00E435F9" w:rsidRDefault="001612B1" w:rsidP="006A342A">
            <w:pPr>
              <w:pStyle w:val="TableParagraph"/>
              <w:numPr>
                <w:ilvl w:val="0"/>
                <w:numId w:val="1"/>
              </w:numPr>
              <w:tabs>
                <w:tab w:val="left" w:pos="848"/>
              </w:tabs>
              <w:kinsoku w:val="0"/>
              <w:overflowPunct w:val="0"/>
              <w:spacing w:before="20" w:line="241" w:lineRule="exact"/>
              <w:ind w:hanging="349"/>
              <w:rPr>
                <w:sz w:val="22"/>
                <w:szCs w:val="22"/>
              </w:rPr>
            </w:pPr>
            <w:r w:rsidRPr="00E435F9">
              <w:rPr>
                <w:sz w:val="22"/>
                <w:szCs w:val="22"/>
              </w:rPr>
              <w:t>Bank</w:t>
            </w:r>
            <w:r w:rsidRPr="00E435F9">
              <w:rPr>
                <w:spacing w:val="-1"/>
                <w:sz w:val="22"/>
                <w:szCs w:val="22"/>
              </w:rPr>
              <w:t xml:space="preserve"> </w:t>
            </w:r>
            <w:r w:rsidRPr="00E435F9">
              <w:rPr>
                <w:sz w:val="22"/>
                <w:szCs w:val="22"/>
              </w:rPr>
              <w:t>Statements</w:t>
            </w:r>
          </w:p>
        </w:tc>
        <w:sdt>
          <w:sdtPr>
            <w:rPr>
              <w:rFonts w:ascii="Times New Roman" w:hAnsi="Times New Roman" w:cs="Times New Roman"/>
              <w:color w:val="C00000"/>
              <w:sz w:val="22"/>
              <w:szCs w:val="22"/>
            </w:rPr>
            <w:id w:val="2036692527"/>
            <w15:color w:val="FF0000"/>
            <w14:checkbox>
              <w14:checked w14:val="0"/>
              <w14:checkedState w14:val="AB53" w14:font="Times New Roman"/>
              <w14:uncheckedState w14:val="2610" w14:font="MS Gothic"/>
            </w14:checkbox>
          </w:sdtPr>
          <w:sdtEndPr/>
          <w:sdtContent>
            <w:tc>
              <w:tcPr>
                <w:tcW w:w="268" w:type="pc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9A1E6D" w14:textId="69B50B80" w:rsidR="001612B1" w:rsidRPr="00E435F9" w:rsidRDefault="009041A1" w:rsidP="009041A1">
                <w:pPr>
                  <w:pStyle w:val="TableParagraph"/>
                  <w:kinsoku w:val="0"/>
                  <w:overflowPunct w:val="0"/>
                  <w:jc w:val="center"/>
                  <w:rPr>
                    <w:rFonts w:ascii="Times New Roman" w:hAnsi="Times New Roman" w:cs="Times New Roman"/>
                    <w:color w:val="C00000"/>
                    <w:sz w:val="22"/>
                    <w:szCs w:val="22"/>
                  </w:rPr>
                </w:pPr>
                <w:r w:rsidRPr="00E435F9">
                  <w:rPr>
                    <w:rFonts w:ascii="MS Gothic" w:eastAsia="MS Gothic" w:hAnsi="MS Gothic" w:cs="Times New Roman" w:hint="eastAsia"/>
                    <w:color w:val="C00000"/>
                    <w:sz w:val="22"/>
                    <w:szCs w:val="22"/>
                  </w:rPr>
                  <w:t>☐</w:t>
                </w:r>
              </w:p>
            </w:tc>
          </w:sdtContent>
        </w:sdt>
      </w:tr>
    </w:tbl>
    <w:p w14:paraId="705FC043" w14:textId="77777777" w:rsidR="001612B1" w:rsidRPr="001612B1" w:rsidRDefault="001612B1" w:rsidP="00134D03">
      <w:pPr>
        <w:ind w:right="-897"/>
        <w:jc w:val="both"/>
        <w:rPr>
          <w:b/>
          <w:bCs/>
        </w:rPr>
      </w:pPr>
    </w:p>
    <w:sectPr w:rsidR="001612B1" w:rsidRPr="001612B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122A1D" w14:textId="77777777" w:rsidR="008E7834" w:rsidRDefault="008E7834" w:rsidP="00B1104A">
      <w:r>
        <w:separator/>
      </w:r>
    </w:p>
  </w:endnote>
  <w:endnote w:type="continuationSeparator" w:id="0">
    <w:p w14:paraId="1EBB3331" w14:textId="77777777" w:rsidR="008E7834" w:rsidRDefault="008E7834" w:rsidP="00B11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001479" w14:textId="7A7EA293" w:rsidR="00890AA1" w:rsidRDefault="00890AA1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62336" behindDoc="1" locked="0" layoutInCell="1" allowOverlap="1" wp14:anchorId="672FD65D" wp14:editId="50E4C666">
          <wp:simplePos x="0" y="0"/>
          <wp:positionH relativeFrom="margin">
            <wp:align>center</wp:align>
          </wp:positionH>
          <wp:positionV relativeFrom="bottomMargin">
            <wp:align>top</wp:align>
          </wp:positionV>
          <wp:extent cx="7499985" cy="913096"/>
          <wp:effectExtent l="0" t="0" r="0" b="190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ESIGO SACCOS LETTERHEAD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9985" cy="9130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6E675" w14:textId="77777777" w:rsidR="008E7834" w:rsidRDefault="008E7834" w:rsidP="00B1104A">
      <w:r>
        <w:separator/>
      </w:r>
    </w:p>
  </w:footnote>
  <w:footnote w:type="continuationSeparator" w:id="0">
    <w:p w14:paraId="41705F47" w14:textId="77777777" w:rsidR="008E7834" w:rsidRDefault="008E7834" w:rsidP="00B11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FC7BBF" w14:textId="4161DDB8" w:rsidR="001B0315" w:rsidRDefault="001B0315" w:rsidP="001B0315">
    <w:pPr>
      <w:pStyle w:val="Header"/>
      <w:jc w:val="right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1188B840" wp14:editId="5CBBCE99">
          <wp:simplePos x="0" y="0"/>
          <wp:positionH relativeFrom="margin">
            <wp:posOffset>-653143</wp:posOffset>
          </wp:positionH>
          <wp:positionV relativeFrom="margin">
            <wp:posOffset>-1128214</wp:posOffset>
          </wp:positionV>
          <wp:extent cx="6781800" cy="108648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SIGO SACCOS LETTERHEADH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3206" cy="1097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D994B0" w14:textId="77777777" w:rsidR="001B0315" w:rsidRDefault="001B0315" w:rsidP="00B1104A">
    <w:pPr>
      <w:pStyle w:val="Header"/>
    </w:pPr>
  </w:p>
  <w:p w14:paraId="7AB8497C" w14:textId="77777777" w:rsidR="001B0315" w:rsidRDefault="001B0315" w:rsidP="00B1104A">
    <w:pPr>
      <w:pStyle w:val="Header"/>
    </w:pPr>
  </w:p>
  <w:p w14:paraId="06C509AC" w14:textId="77777777" w:rsidR="001B0315" w:rsidRDefault="001B0315" w:rsidP="00B1104A">
    <w:pPr>
      <w:pStyle w:val="Header"/>
    </w:pPr>
  </w:p>
  <w:p w14:paraId="0338AB42" w14:textId="34B132CC" w:rsidR="00B1104A" w:rsidRDefault="00B1104A" w:rsidP="00B110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left="861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33" w:hanging="348"/>
      </w:pPr>
    </w:lvl>
    <w:lvl w:ilvl="2">
      <w:numFmt w:val="bullet"/>
      <w:lvlText w:val="•"/>
      <w:lvlJc w:val="left"/>
      <w:pPr>
        <w:ind w:left="2606" w:hanging="348"/>
      </w:pPr>
    </w:lvl>
    <w:lvl w:ilvl="3">
      <w:numFmt w:val="bullet"/>
      <w:lvlText w:val="•"/>
      <w:lvlJc w:val="left"/>
      <w:pPr>
        <w:ind w:left="3479" w:hanging="348"/>
      </w:pPr>
    </w:lvl>
    <w:lvl w:ilvl="4">
      <w:numFmt w:val="bullet"/>
      <w:lvlText w:val="•"/>
      <w:lvlJc w:val="left"/>
      <w:pPr>
        <w:ind w:left="4352" w:hanging="348"/>
      </w:pPr>
    </w:lvl>
    <w:lvl w:ilvl="5">
      <w:numFmt w:val="bullet"/>
      <w:lvlText w:val="•"/>
      <w:lvlJc w:val="left"/>
      <w:pPr>
        <w:ind w:left="5226" w:hanging="348"/>
      </w:pPr>
    </w:lvl>
    <w:lvl w:ilvl="6">
      <w:numFmt w:val="bullet"/>
      <w:lvlText w:val="•"/>
      <w:lvlJc w:val="left"/>
      <w:pPr>
        <w:ind w:left="6099" w:hanging="348"/>
      </w:pPr>
    </w:lvl>
    <w:lvl w:ilvl="7">
      <w:numFmt w:val="bullet"/>
      <w:lvlText w:val="•"/>
      <w:lvlJc w:val="left"/>
      <w:pPr>
        <w:ind w:left="6972" w:hanging="348"/>
      </w:pPr>
    </w:lvl>
    <w:lvl w:ilvl="8">
      <w:numFmt w:val="bullet"/>
      <w:lvlText w:val="•"/>
      <w:lvlJc w:val="left"/>
      <w:pPr>
        <w:ind w:left="7845" w:hanging="348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"/>
      <w:lvlJc w:val="left"/>
      <w:pPr>
        <w:ind w:left="861" w:hanging="346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33" w:hanging="346"/>
      </w:pPr>
    </w:lvl>
    <w:lvl w:ilvl="2">
      <w:numFmt w:val="bullet"/>
      <w:lvlText w:val="•"/>
      <w:lvlJc w:val="left"/>
      <w:pPr>
        <w:ind w:left="2606" w:hanging="346"/>
      </w:pPr>
    </w:lvl>
    <w:lvl w:ilvl="3">
      <w:numFmt w:val="bullet"/>
      <w:lvlText w:val="•"/>
      <w:lvlJc w:val="left"/>
      <w:pPr>
        <w:ind w:left="3479" w:hanging="346"/>
      </w:pPr>
    </w:lvl>
    <w:lvl w:ilvl="4">
      <w:numFmt w:val="bullet"/>
      <w:lvlText w:val="•"/>
      <w:lvlJc w:val="left"/>
      <w:pPr>
        <w:ind w:left="4352" w:hanging="346"/>
      </w:pPr>
    </w:lvl>
    <w:lvl w:ilvl="5">
      <w:numFmt w:val="bullet"/>
      <w:lvlText w:val="•"/>
      <w:lvlJc w:val="left"/>
      <w:pPr>
        <w:ind w:left="5226" w:hanging="346"/>
      </w:pPr>
    </w:lvl>
    <w:lvl w:ilvl="6">
      <w:numFmt w:val="bullet"/>
      <w:lvlText w:val="•"/>
      <w:lvlJc w:val="left"/>
      <w:pPr>
        <w:ind w:left="6099" w:hanging="346"/>
      </w:pPr>
    </w:lvl>
    <w:lvl w:ilvl="7">
      <w:numFmt w:val="bullet"/>
      <w:lvlText w:val="•"/>
      <w:lvlJc w:val="left"/>
      <w:pPr>
        <w:ind w:left="6972" w:hanging="346"/>
      </w:pPr>
    </w:lvl>
    <w:lvl w:ilvl="8">
      <w:numFmt w:val="bullet"/>
      <w:lvlText w:val="•"/>
      <w:lvlJc w:val="left"/>
      <w:pPr>
        <w:ind w:left="7845" w:hanging="346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abstractNum w:abstractNumId="5" w15:restartNumberingAfterBreak="0">
    <w:nsid w:val="00000407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abstractNum w:abstractNumId="7" w15:restartNumberingAfterBreak="0">
    <w:nsid w:val="00000409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abstractNum w:abstractNumId="8" w15:restartNumberingAfterBreak="0">
    <w:nsid w:val="0000040A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abstractNum w:abstractNumId="9" w15:restartNumberingAfterBreak="0">
    <w:nsid w:val="0000040B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abstractNum w:abstractNumId="10" w15:restartNumberingAfterBreak="0">
    <w:nsid w:val="0000040C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abstractNum w:abstractNumId="11" w15:restartNumberingAfterBreak="0">
    <w:nsid w:val="0000040D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abstractNum w:abstractNumId="12" w15:restartNumberingAfterBreak="0">
    <w:nsid w:val="0000040E"/>
    <w:multiLevelType w:val="multilevel"/>
    <w:tmpl w:val="FFFFFFFF"/>
    <w:lvl w:ilvl="0">
      <w:numFmt w:val="bullet"/>
      <w:lvlText w:val=""/>
      <w:lvlJc w:val="left"/>
      <w:pPr>
        <w:ind w:left="847" w:hanging="348"/>
      </w:pPr>
      <w:rPr>
        <w:rFonts w:ascii="Symbol" w:hAnsi="Symbol"/>
        <w:b w:val="0"/>
        <w:w w:val="99"/>
        <w:sz w:val="20"/>
      </w:rPr>
    </w:lvl>
    <w:lvl w:ilvl="1">
      <w:numFmt w:val="bullet"/>
      <w:lvlText w:val="•"/>
      <w:lvlJc w:val="left"/>
      <w:pPr>
        <w:ind w:left="1715" w:hanging="348"/>
      </w:pPr>
    </w:lvl>
    <w:lvl w:ilvl="2">
      <w:numFmt w:val="bullet"/>
      <w:lvlText w:val="•"/>
      <w:lvlJc w:val="left"/>
      <w:pPr>
        <w:ind w:left="2590" w:hanging="348"/>
      </w:pPr>
    </w:lvl>
    <w:lvl w:ilvl="3">
      <w:numFmt w:val="bullet"/>
      <w:lvlText w:val="•"/>
      <w:lvlJc w:val="left"/>
      <w:pPr>
        <w:ind w:left="3465" w:hanging="348"/>
      </w:pPr>
    </w:lvl>
    <w:lvl w:ilvl="4">
      <w:numFmt w:val="bullet"/>
      <w:lvlText w:val="•"/>
      <w:lvlJc w:val="left"/>
      <w:pPr>
        <w:ind w:left="4340" w:hanging="348"/>
      </w:pPr>
    </w:lvl>
    <w:lvl w:ilvl="5">
      <w:numFmt w:val="bullet"/>
      <w:lvlText w:val="•"/>
      <w:lvlJc w:val="left"/>
      <w:pPr>
        <w:ind w:left="5216" w:hanging="348"/>
      </w:pPr>
    </w:lvl>
    <w:lvl w:ilvl="6">
      <w:numFmt w:val="bullet"/>
      <w:lvlText w:val="•"/>
      <w:lvlJc w:val="left"/>
      <w:pPr>
        <w:ind w:left="6091" w:hanging="348"/>
      </w:pPr>
    </w:lvl>
    <w:lvl w:ilvl="7">
      <w:numFmt w:val="bullet"/>
      <w:lvlText w:val="•"/>
      <w:lvlJc w:val="left"/>
      <w:pPr>
        <w:ind w:left="6966" w:hanging="348"/>
      </w:pPr>
    </w:lvl>
    <w:lvl w:ilvl="8">
      <w:numFmt w:val="bullet"/>
      <w:lvlText w:val="•"/>
      <w:lvlJc w:val="left"/>
      <w:pPr>
        <w:ind w:left="7841" w:hanging="348"/>
      </w:pPr>
    </w:lvl>
  </w:abstractNum>
  <w:num w:numId="1">
    <w:abstractNumId w:val="12"/>
  </w:num>
  <w:num w:numId="2">
    <w:abstractNumId w:val="11"/>
  </w:num>
  <w:num w:numId="3">
    <w:abstractNumId w:val="10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0DA"/>
    <w:rsid w:val="00081743"/>
    <w:rsid w:val="000B3B04"/>
    <w:rsid w:val="00134D03"/>
    <w:rsid w:val="00143926"/>
    <w:rsid w:val="001612B1"/>
    <w:rsid w:val="001B0315"/>
    <w:rsid w:val="00204330"/>
    <w:rsid w:val="00251A13"/>
    <w:rsid w:val="0028083C"/>
    <w:rsid w:val="002C0C91"/>
    <w:rsid w:val="003110AF"/>
    <w:rsid w:val="005C30ED"/>
    <w:rsid w:val="005E1814"/>
    <w:rsid w:val="00641630"/>
    <w:rsid w:val="00667872"/>
    <w:rsid w:val="006D5A9C"/>
    <w:rsid w:val="00794BC3"/>
    <w:rsid w:val="007E070E"/>
    <w:rsid w:val="00890AA1"/>
    <w:rsid w:val="008E7834"/>
    <w:rsid w:val="009041A1"/>
    <w:rsid w:val="00B1104A"/>
    <w:rsid w:val="00BA148A"/>
    <w:rsid w:val="00BC4CEA"/>
    <w:rsid w:val="00D100DA"/>
    <w:rsid w:val="00D327C9"/>
    <w:rsid w:val="00D5476B"/>
    <w:rsid w:val="00E435F9"/>
    <w:rsid w:val="00E6610D"/>
    <w:rsid w:val="00F72220"/>
    <w:rsid w:val="00FB4317"/>
    <w:rsid w:val="00FB5BE7"/>
    <w:rsid w:val="00FC442A"/>
    <w:rsid w:val="00FF41EA"/>
    <w:rsid w:val="00FF5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5D17E3"/>
  <w15:chartTrackingRefBased/>
  <w15:docId w15:val="{FE85565D-3230-4FB0-986A-4FB9EDF3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100D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val="en-ZA" w:eastAsia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0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0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0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0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0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0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0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0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0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0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0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0DA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D100DA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100DA"/>
    <w:rPr>
      <w:color w:val="666666"/>
    </w:rPr>
  </w:style>
  <w:style w:type="table" w:styleId="TableGrid">
    <w:name w:val="Table Grid"/>
    <w:basedOn w:val="TableNormal"/>
    <w:uiPriority w:val="39"/>
    <w:rsid w:val="00BC4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392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kern w:val="0"/>
      <w:lang w:val="en-ZA" w:eastAsia="en-Z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1104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104A"/>
    <w:rPr>
      <w:rFonts w:ascii="Calibri" w:eastAsiaTheme="minorEastAsia" w:hAnsi="Calibri" w:cs="Calibri"/>
      <w:kern w:val="0"/>
      <w:lang w:val="en-ZA" w:eastAsia="en-Z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1104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104A"/>
    <w:rPr>
      <w:rFonts w:ascii="Calibri" w:eastAsiaTheme="minorEastAsia" w:hAnsi="Calibri" w:cs="Calibri"/>
      <w:kern w:val="0"/>
      <w:lang w:val="en-ZA"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08D043-AB36-476E-BDDA-FBEC47B8F959}"/>
      </w:docPartPr>
      <w:docPartBody>
        <w:p w:rsidR="001B1049" w:rsidRDefault="001B1049">
          <w:r w:rsidRPr="000135D1">
            <w:rPr>
              <w:rStyle w:val="PlaceholderText"/>
            </w:rPr>
            <w:t>Choose an item.</w:t>
          </w:r>
        </w:p>
      </w:docPartBody>
    </w:docPart>
    <w:docPart>
      <w:docPartPr>
        <w:name w:val="FEF9A5B6FEFD4B6288ED1367DC765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9E4326-2F41-4E9D-AAFB-0BECB6F02310}"/>
      </w:docPartPr>
      <w:docPartBody>
        <w:p w:rsidR="001B1049" w:rsidRDefault="001B1049" w:rsidP="001B1049">
          <w:pPr>
            <w:pStyle w:val="FEF9A5B6FEFD4B6288ED1367DC765DFA"/>
          </w:pPr>
          <w:r w:rsidRPr="000135D1">
            <w:rPr>
              <w:rStyle w:val="PlaceholderText"/>
            </w:rPr>
            <w:t>Choose an item.</w:t>
          </w:r>
        </w:p>
      </w:docPartBody>
    </w:docPart>
    <w:docPart>
      <w:docPartPr>
        <w:name w:val="B0DAF66DBD64432CB2704179AE4544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B4B4E-08C6-4FA8-9B2F-6CD81DD1E57B}"/>
      </w:docPartPr>
      <w:docPartBody>
        <w:p w:rsidR="001B1049" w:rsidRDefault="001B1049" w:rsidP="001B1049">
          <w:pPr>
            <w:pStyle w:val="B0DAF66DBD64432CB2704179AE45447A"/>
          </w:pPr>
          <w:r w:rsidRPr="000135D1">
            <w:rPr>
              <w:rStyle w:val="PlaceholderText"/>
            </w:rPr>
            <w:t>Choose an item.</w:t>
          </w:r>
        </w:p>
      </w:docPartBody>
    </w:docPart>
    <w:docPart>
      <w:docPartPr>
        <w:name w:val="E97E41B84EDC45A280B995C579F2B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80630-FD9D-4037-BC8C-E749F218C4CA}"/>
      </w:docPartPr>
      <w:docPartBody>
        <w:p w:rsidR="001B1049" w:rsidRDefault="004D117B" w:rsidP="004D117B">
          <w:pPr>
            <w:pStyle w:val="E97E41B84EDC45A280B995C579F2BCA31"/>
          </w:pPr>
          <w:r w:rsidRPr="00800C89">
            <w:rPr>
              <w:rStyle w:val="PlaceholderText"/>
            </w:rPr>
            <w:t>Click or tap to enter a date.</w:t>
          </w:r>
        </w:p>
      </w:docPartBody>
    </w:docPart>
    <w:docPart>
      <w:docPartPr>
        <w:name w:val="C4A13BB779B34C79A1094AAD13D5D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07DBC-7A30-49EC-A258-E9A18F24B94B}"/>
      </w:docPartPr>
      <w:docPartBody>
        <w:p w:rsidR="001B1049" w:rsidRDefault="001B1049" w:rsidP="001B1049">
          <w:pPr>
            <w:pStyle w:val="C4A13BB779B34C79A1094AAD13D5D721"/>
          </w:pPr>
          <w:r w:rsidRPr="000135D1">
            <w:rPr>
              <w:rStyle w:val="PlaceholderText"/>
            </w:rPr>
            <w:t>Choose an item.</w:t>
          </w:r>
        </w:p>
      </w:docPartBody>
    </w:docPart>
    <w:docPart>
      <w:docPartPr>
        <w:name w:val="0B6096336B9E444387D4C6D5E0B71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08DD93-8292-4715-9FFC-5189D44ED921}"/>
      </w:docPartPr>
      <w:docPartBody>
        <w:p w:rsidR="001B1049" w:rsidRDefault="001B1049" w:rsidP="001B1049">
          <w:pPr>
            <w:pStyle w:val="0B6096336B9E444387D4C6D5E0B71A9D"/>
          </w:pPr>
          <w:r w:rsidRPr="000135D1">
            <w:rPr>
              <w:rStyle w:val="PlaceholderText"/>
            </w:rPr>
            <w:t>Choose an item.</w:t>
          </w:r>
        </w:p>
      </w:docPartBody>
    </w:docPart>
    <w:docPart>
      <w:docPartPr>
        <w:name w:val="ABD7A88A58134B2EB6E23D927F790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133EF-4B98-4822-89F4-DAFCE269314E}"/>
      </w:docPartPr>
      <w:docPartBody>
        <w:p w:rsidR="001B1049" w:rsidRDefault="001B1049" w:rsidP="001B1049">
          <w:pPr>
            <w:pStyle w:val="ABD7A88A58134B2EB6E23D927F790C66"/>
          </w:pPr>
          <w:r w:rsidRPr="000135D1">
            <w:rPr>
              <w:rStyle w:val="PlaceholderText"/>
            </w:rPr>
            <w:t>Choose an item.</w:t>
          </w:r>
        </w:p>
      </w:docPartBody>
    </w:docPart>
    <w:docPart>
      <w:docPartPr>
        <w:name w:val="2DBDC000B104495DBA4A7E30935B4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3044C0-0795-4B0F-AFEC-75B2F398967C}"/>
      </w:docPartPr>
      <w:docPartBody>
        <w:p w:rsidR="001B1049" w:rsidRDefault="001B1049" w:rsidP="001B1049">
          <w:pPr>
            <w:pStyle w:val="2DBDC000B104495DBA4A7E30935B41AB"/>
          </w:pPr>
          <w:r w:rsidRPr="00800C8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4EA2B47F56A430E87E3B96BF1522A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5579A-15AA-4C94-BFB9-5754700FEC54}"/>
      </w:docPartPr>
      <w:docPartBody>
        <w:p w:rsidR="004D117B" w:rsidRDefault="004D117B" w:rsidP="004D117B">
          <w:pPr>
            <w:pStyle w:val="64EA2B47F56A430E87E3B96BF1522A49"/>
          </w:pPr>
          <w:r w:rsidRPr="00800C8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049"/>
    <w:rsid w:val="00032312"/>
    <w:rsid w:val="001B1049"/>
    <w:rsid w:val="00204330"/>
    <w:rsid w:val="00467C0D"/>
    <w:rsid w:val="004D117B"/>
    <w:rsid w:val="004F6CDD"/>
    <w:rsid w:val="0060375F"/>
    <w:rsid w:val="007720B4"/>
    <w:rsid w:val="00BA148A"/>
    <w:rsid w:val="00E6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20B4"/>
    <w:rPr>
      <w:color w:val="666666"/>
    </w:rPr>
  </w:style>
  <w:style w:type="paragraph" w:customStyle="1" w:styleId="FEF9A5B6FEFD4B6288ED1367DC765DFA">
    <w:name w:val="FEF9A5B6FEFD4B6288ED1367DC765DFA"/>
    <w:rsid w:val="001B1049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2"/>
      <w:szCs w:val="22"/>
      <w:lang w:val="en-ZA" w:eastAsia="en-ZA"/>
      <w14:ligatures w14:val="none"/>
    </w:rPr>
  </w:style>
  <w:style w:type="paragraph" w:customStyle="1" w:styleId="B0DAF66DBD64432CB2704179AE45447A">
    <w:name w:val="B0DAF66DBD64432CB2704179AE45447A"/>
    <w:rsid w:val="001B1049"/>
  </w:style>
  <w:style w:type="paragraph" w:customStyle="1" w:styleId="C4A13BB779B34C79A1094AAD13D5D721">
    <w:name w:val="C4A13BB779B34C79A1094AAD13D5D721"/>
    <w:rsid w:val="001B1049"/>
  </w:style>
  <w:style w:type="paragraph" w:customStyle="1" w:styleId="0B6096336B9E444387D4C6D5E0B71A9D">
    <w:name w:val="0B6096336B9E444387D4C6D5E0B71A9D"/>
    <w:rsid w:val="001B1049"/>
  </w:style>
  <w:style w:type="paragraph" w:customStyle="1" w:styleId="ABD7A88A58134B2EB6E23D927F790C66">
    <w:name w:val="ABD7A88A58134B2EB6E23D927F790C66"/>
    <w:rsid w:val="001B1049"/>
  </w:style>
  <w:style w:type="paragraph" w:customStyle="1" w:styleId="F64736D2D7B54B16BC9753D4773BE592">
    <w:name w:val="F64736D2D7B54B16BC9753D4773BE592"/>
    <w:rsid w:val="001B1049"/>
  </w:style>
  <w:style w:type="paragraph" w:customStyle="1" w:styleId="C09C7E67025043219A5C363C071E53CC">
    <w:name w:val="C09C7E67025043219A5C363C071E53CC"/>
    <w:rsid w:val="001B1049"/>
  </w:style>
  <w:style w:type="paragraph" w:customStyle="1" w:styleId="3289A82EDD274ACB8EEF55984B895D1B">
    <w:name w:val="3289A82EDD274ACB8EEF55984B895D1B"/>
    <w:rsid w:val="001B1049"/>
  </w:style>
  <w:style w:type="paragraph" w:customStyle="1" w:styleId="B61BA4095F624239A28037E8EC8C8717">
    <w:name w:val="B61BA4095F624239A28037E8EC8C8717"/>
    <w:rsid w:val="001B1049"/>
  </w:style>
  <w:style w:type="paragraph" w:customStyle="1" w:styleId="8B61C8F27A2149A1A033EE4EC7A29288">
    <w:name w:val="8B61C8F27A2149A1A033EE4EC7A29288"/>
    <w:rsid w:val="001B1049"/>
  </w:style>
  <w:style w:type="paragraph" w:customStyle="1" w:styleId="6914052873034C3F9F8039A81863D7F4">
    <w:name w:val="6914052873034C3F9F8039A81863D7F4"/>
    <w:rsid w:val="001B1049"/>
  </w:style>
  <w:style w:type="paragraph" w:customStyle="1" w:styleId="2DBDC000B104495DBA4A7E30935B41AB">
    <w:name w:val="2DBDC000B104495DBA4A7E30935B41AB"/>
    <w:rsid w:val="001B1049"/>
  </w:style>
  <w:style w:type="paragraph" w:customStyle="1" w:styleId="64EA2B47F56A430E87E3B96BF1522A49">
    <w:name w:val="64EA2B47F56A430E87E3B96BF1522A49"/>
    <w:rsid w:val="004D117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2"/>
      <w:szCs w:val="22"/>
      <w:lang w:val="en-ZA" w:eastAsia="en-ZA"/>
      <w14:ligatures w14:val="none"/>
    </w:rPr>
  </w:style>
  <w:style w:type="paragraph" w:customStyle="1" w:styleId="E97E41B84EDC45A280B995C579F2BCA31">
    <w:name w:val="E97E41B84EDC45A280B995C579F2BCA31"/>
    <w:rsid w:val="004D117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2"/>
      <w:szCs w:val="22"/>
      <w:lang w:val="en-ZA" w:eastAsia="en-ZA"/>
      <w14:ligatures w14:val="none"/>
    </w:rPr>
  </w:style>
  <w:style w:type="paragraph" w:customStyle="1" w:styleId="46B43DA22B1142838F62C30B8D0E5D2D1">
    <w:name w:val="46B43DA22B1142838F62C30B8D0E5D2D1"/>
    <w:rsid w:val="004D117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2"/>
      <w:szCs w:val="22"/>
      <w:lang w:val="en-ZA" w:eastAsia="en-ZA"/>
      <w14:ligatures w14:val="none"/>
    </w:rPr>
  </w:style>
  <w:style w:type="paragraph" w:customStyle="1" w:styleId="6BD93808B76E483ABB3A92BCE54C229E1">
    <w:name w:val="6BD93808B76E483ABB3A92BCE54C229E1"/>
    <w:rsid w:val="004D117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kern w:val="0"/>
      <w:sz w:val="22"/>
      <w:szCs w:val="22"/>
      <w:lang w:val="en-ZA" w:eastAsia="en-ZA"/>
      <w14:ligatures w14:val="none"/>
    </w:rPr>
  </w:style>
  <w:style w:type="paragraph" w:customStyle="1" w:styleId="8567D2C814D943E99C33EFC8E27EE2D6">
    <w:name w:val="8567D2C814D943E99C33EFC8E27EE2D6"/>
    <w:rsid w:val="007720B4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4160A7D0-3452-4EED-A876-7A399A3AA5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Kaloobhai</dc:creator>
  <cp:keywords/>
  <dc:description/>
  <cp:lastModifiedBy>Sesigo Saccos</cp:lastModifiedBy>
  <cp:revision>4</cp:revision>
  <cp:lastPrinted>2024-11-07T07:08:00Z</cp:lastPrinted>
  <dcterms:created xsi:type="dcterms:W3CDTF">2025-08-27T07:05:00Z</dcterms:created>
  <dcterms:modified xsi:type="dcterms:W3CDTF">2025-11-10T09:23:00Z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2024-11-07T06:58:16Z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418a7ce0-1eac-4d02-9971-631e8d9dff69</vt:lpwstr>
  </property>
  <property fmtid="{D5CDD505-2E9C-101B-9397-08002B2CF9AE}" pid="8" name="MSIP_Label_1665d9ee-429a-4d5f-97cc-cfb56e044a6e_ContentBits">
    <vt:lpwstr>0</vt:lpwstr>
  </property>
</Properties>
</file>